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D58" w:rsidRPr="00290D58" w:rsidRDefault="00290D58" w:rsidP="00290D58">
      <w:pPr>
        <w:autoSpaceDE w:val="0"/>
        <w:spacing w:line="360" w:lineRule="auto"/>
        <w:rPr>
          <w:b/>
          <w:color w:val="000000"/>
          <w:sz w:val="20"/>
          <w:szCs w:val="20"/>
        </w:rPr>
      </w:pPr>
      <w:bookmarkStart w:id="0" w:name="_GoBack"/>
      <w:bookmarkEnd w:id="0"/>
      <w:r w:rsidRPr="00290D58">
        <w:rPr>
          <w:b/>
          <w:color w:val="000000"/>
          <w:sz w:val="20"/>
          <w:szCs w:val="20"/>
        </w:rPr>
        <w:t xml:space="preserve">ZNAK: </w:t>
      </w:r>
      <w:r w:rsidR="00DF5D5A">
        <w:rPr>
          <w:b/>
          <w:color w:val="000000"/>
          <w:sz w:val="20"/>
          <w:szCs w:val="20"/>
        </w:rPr>
        <w:t>SPNR2</w:t>
      </w:r>
      <w:r w:rsidRPr="00290D58">
        <w:rPr>
          <w:b/>
          <w:color w:val="000000"/>
          <w:sz w:val="20"/>
          <w:szCs w:val="20"/>
        </w:rPr>
        <w:t>.26.07.1.2026</w:t>
      </w:r>
    </w:p>
    <w:p w:rsidR="00471C39" w:rsidRPr="00877E1E" w:rsidRDefault="00877E1E">
      <w:pPr>
        <w:autoSpaceDE w:val="0"/>
        <w:spacing w:line="360" w:lineRule="auto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</w:t>
      </w:r>
      <w:r w:rsidR="0014418D" w:rsidRPr="00877E1E">
        <w:rPr>
          <w:b/>
          <w:color w:val="000000"/>
          <w:sz w:val="20"/>
          <w:szCs w:val="20"/>
        </w:rPr>
        <w:t xml:space="preserve">ałącznik nr 1 </w:t>
      </w:r>
    </w:p>
    <w:p w:rsidR="00290D58" w:rsidRDefault="00290D58">
      <w:pPr>
        <w:autoSpaceDE w:val="0"/>
        <w:spacing w:line="360" w:lineRule="auto"/>
        <w:jc w:val="both"/>
        <w:rPr>
          <w:color w:val="000000"/>
          <w:sz w:val="20"/>
          <w:szCs w:val="20"/>
        </w:rPr>
      </w:pPr>
    </w:p>
    <w:p w:rsidR="00471C39" w:rsidRDefault="00471C39">
      <w:pPr>
        <w:autoSpaceDE w:val="0"/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pieczątka Wykonawcy</w:t>
      </w:r>
    </w:p>
    <w:p w:rsidR="00471C39" w:rsidRDefault="00A92CDF" w:rsidP="00A92CDF">
      <w:pPr>
        <w:tabs>
          <w:tab w:val="left" w:pos="6300"/>
        </w:tabs>
        <w:spacing w:line="360" w:lineRule="auto"/>
        <w:ind w:left="6300"/>
        <w:rPr>
          <w:sz w:val="20"/>
          <w:szCs w:val="20"/>
        </w:rPr>
      </w:pPr>
      <w:r>
        <w:rPr>
          <w:sz w:val="20"/>
          <w:szCs w:val="20"/>
        </w:rPr>
        <w:tab/>
      </w:r>
      <w:r w:rsidR="00471C39">
        <w:rPr>
          <w:sz w:val="20"/>
          <w:szCs w:val="20"/>
        </w:rPr>
        <w:t>…………………………….</w:t>
      </w:r>
      <w:r w:rsidR="00471C39">
        <w:rPr>
          <w:sz w:val="20"/>
          <w:szCs w:val="20"/>
        </w:rPr>
        <w:tab/>
        <w:t xml:space="preserve">                </w:t>
      </w:r>
      <w:r>
        <w:rPr>
          <w:sz w:val="20"/>
          <w:szCs w:val="20"/>
        </w:rPr>
        <w:t xml:space="preserve">      </w:t>
      </w:r>
      <w:r w:rsidR="00471C39">
        <w:rPr>
          <w:sz w:val="20"/>
          <w:szCs w:val="20"/>
        </w:rPr>
        <w:t>/miejscowość i data</w:t>
      </w:r>
      <w:r w:rsidR="00877E1E">
        <w:rPr>
          <w:sz w:val="20"/>
          <w:szCs w:val="20"/>
        </w:rPr>
        <w:t>/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3372"/>
      </w:tblGrid>
      <w:tr w:rsidR="00471C39">
        <w:trPr>
          <w:trHeight w:val="1513"/>
        </w:trPr>
        <w:tc>
          <w:tcPr>
            <w:tcW w:w="3372" w:type="dxa"/>
            <w:vAlign w:val="bottom"/>
          </w:tcPr>
          <w:p w:rsidR="00471C39" w:rsidRDefault="00471C39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471C39" w:rsidRDefault="00471C39" w:rsidP="008D1748">
      <w:pPr>
        <w:pStyle w:val="Bezodstpw"/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="00DF5D5A">
        <w:rPr>
          <w:sz w:val="20"/>
          <w:szCs w:val="20"/>
        </w:rPr>
        <w:t xml:space="preserve">                 </w:t>
      </w:r>
      <w:r w:rsidR="00DF5D5A">
        <w:rPr>
          <w:sz w:val="20"/>
          <w:szCs w:val="20"/>
        </w:rPr>
        <w:tab/>
      </w:r>
      <w:r w:rsidR="00DF5D5A">
        <w:rPr>
          <w:sz w:val="20"/>
          <w:szCs w:val="20"/>
        </w:rPr>
        <w:tab/>
      </w:r>
      <w:r w:rsidR="00DF5D5A">
        <w:rPr>
          <w:b/>
          <w:bCs/>
          <w:sz w:val="20"/>
          <w:szCs w:val="20"/>
        </w:rPr>
        <w:t>Szkoła Podstawowa Nr 2 im. Jana Pawła II w Pińczowie</w:t>
      </w:r>
    </w:p>
    <w:p w:rsidR="00471C39" w:rsidRDefault="00471C39" w:rsidP="008D1748">
      <w:pPr>
        <w:pStyle w:val="Bezodstpw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</w:t>
      </w:r>
      <w:r w:rsidR="003749EC">
        <w:rPr>
          <w:b/>
          <w:sz w:val="20"/>
          <w:szCs w:val="20"/>
        </w:rPr>
        <w:t xml:space="preserve">                   </w:t>
      </w:r>
      <w:r w:rsidR="008D1748">
        <w:rPr>
          <w:b/>
          <w:sz w:val="20"/>
          <w:szCs w:val="20"/>
        </w:rPr>
        <w:t xml:space="preserve">                 </w:t>
      </w:r>
      <w:r w:rsidR="008D1748">
        <w:rPr>
          <w:b/>
          <w:sz w:val="20"/>
          <w:szCs w:val="20"/>
        </w:rPr>
        <w:tab/>
        <w:t xml:space="preserve">               </w:t>
      </w:r>
      <w:r>
        <w:rPr>
          <w:b/>
          <w:sz w:val="20"/>
          <w:szCs w:val="20"/>
        </w:rPr>
        <w:t xml:space="preserve">ul. </w:t>
      </w:r>
      <w:r w:rsidR="00DF5D5A">
        <w:rPr>
          <w:b/>
          <w:sz w:val="20"/>
          <w:szCs w:val="20"/>
        </w:rPr>
        <w:t>7 Źródeł 7</w:t>
      </w:r>
    </w:p>
    <w:p w:rsidR="00471C39" w:rsidRDefault="00471C39" w:rsidP="008D1748">
      <w:pPr>
        <w:pStyle w:val="Bezodstpw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8D1748">
        <w:rPr>
          <w:b/>
          <w:sz w:val="20"/>
          <w:szCs w:val="20"/>
        </w:rPr>
        <w:t xml:space="preserve">             </w:t>
      </w:r>
      <w:r>
        <w:rPr>
          <w:b/>
          <w:sz w:val="20"/>
          <w:szCs w:val="20"/>
        </w:rPr>
        <w:t xml:space="preserve">28-400 Pińczów </w:t>
      </w:r>
      <w:r>
        <w:rPr>
          <w:b/>
          <w:sz w:val="20"/>
          <w:szCs w:val="20"/>
        </w:rPr>
        <w:tab/>
      </w:r>
    </w:p>
    <w:p w:rsidR="00471C39" w:rsidRDefault="00471C39">
      <w:pPr>
        <w:pStyle w:val="Bezodstpw"/>
        <w:rPr>
          <w:b/>
          <w:sz w:val="20"/>
          <w:szCs w:val="20"/>
        </w:rPr>
      </w:pPr>
    </w:p>
    <w:p w:rsidR="00471C39" w:rsidRDefault="00D1502C" w:rsidP="00D1502C">
      <w:pPr>
        <w:pStyle w:val="Bezodstpw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FORMULARZ OFERTOWY</w:t>
      </w:r>
    </w:p>
    <w:p w:rsidR="00471C39" w:rsidRDefault="00471C39">
      <w:pPr>
        <w:spacing w:line="360" w:lineRule="auto"/>
        <w:jc w:val="center"/>
        <w:rPr>
          <w:sz w:val="20"/>
          <w:szCs w:val="20"/>
        </w:rPr>
      </w:pP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DANE WYKONAWCY </w:t>
      </w: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Nazwa :    …................................................................................................................................................................</w:t>
      </w:r>
    </w:p>
    <w:p w:rsidR="00471C39" w:rsidRDefault="00471C39">
      <w:pPr>
        <w:pStyle w:val="Bezodstpw"/>
        <w:rPr>
          <w:sz w:val="20"/>
          <w:szCs w:val="20"/>
        </w:rPr>
      </w:pP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Siedziba: ….................................................................................................................................................................</w:t>
      </w: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(ulica, miejscowość, powiat, woj. )</w:t>
      </w: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….....................................................................................................................</w:t>
      </w:r>
    </w:p>
    <w:p w:rsidR="00471C39" w:rsidRDefault="00471C39">
      <w:pPr>
        <w:pStyle w:val="Bezodstpw"/>
        <w:rPr>
          <w:sz w:val="20"/>
          <w:szCs w:val="20"/>
        </w:rPr>
      </w:pP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Numer telefonu :                                 ………………………………………………………………………………</w:t>
      </w:r>
    </w:p>
    <w:p w:rsidR="00471C39" w:rsidRDefault="00471C39">
      <w:pPr>
        <w:pStyle w:val="Bezodstpw"/>
        <w:rPr>
          <w:sz w:val="20"/>
          <w:szCs w:val="20"/>
        </w:rPr>
      </w:pP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Adres strony internetowej                     ….………………………………………………………………………….</w:t>
      </w:r>
    </w:p>
    <w:p w:rsidR="00471C39" w:rsidRDefault="00471C39">
      <w:pPr>
        <w:pStyle w:val="Bezodstpw"/>
        <w:rPr>
          <w:sz w:val="20"/>
          <w:szCs w:val="20"/>
        </w:rPr>
      </w:pPr>
    </w:p>
    <w:p w:rsidR="00471C39" w:rsidRDefault="00471C3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Numer NIP :                                          …..…………………………………………………………………………</w:t>
      </w:r>
    </w:p>
    <w:p w:rsidR="00471C39" w:rsidRDefault="00471C39">
      <w:pPr>
        <w:pStyle w:val="Bezodstpw"/>
        <w:rPr>
          <w:sz w:val="20"/>
          <w:szCs w:val="20"/>
        </w:rPr>
      </w:pPr>
    </w:p>
    <w:p w:rsidR="00471C39" w:rsidRDefault="00471C3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Nawiązując do </w:t>
      </w:r>
      <w:r w:rsidR="00877E1E">
        <w:rPr>
          <w:sz w:val="20"/>
          <w:szCs w:val="20"/>
        </w:rPr>
        <w:t>zapytania ofertowego</w:t>
      </w:r>
      <w:r>
        <w:rPr>
          <w:sz w:val="20"/>
          <w:szCs w:val="20"/>
        </w:rPr>
        <w:t xml:space="preserve"> na zadanie pn.:</w:t>
      </w:r>
    </w:p>
    <w:p w:rsidR="00B712F7" w:rsidRPr="00DF5D5A" w:rsidRDefault="00B712F7" w:rsidP="00DF5D5A">
      <w:pPr>
        <w:jc w:val="both"/>
        <w:rPr>
          <w:rFonts w:cs="Times New Roman"/>
          <w:b/>
          <w:i/>
          <w:iCs/>
          <w:lang w:eastAsia="zh-CN"/>
        </w:rPr>
      </w:pPr>
      <w:r w:rsidRPr="00DF5D5A">
        <w:rPr>
          <w:rFonts w:cs="Times New Roman"/>
          <w:b/>
          <w:i/>
          <w:iCs/>
          <w:lang w:eastAsia="zh-CN"/>
        </w:rPr>
        <w:t xml:space="preserve">„Świadczenie usług w zakresie dowozu i odwozu uczniów Szkół Podstawowych  z rejonu </w:t>
      </w:r>
      <w:r w:rsidR="00DF5D5A" w:rsidRPr="00DF5D5A">
        <w:rPr>
          <w:rFonts w:cs="Times New Roman"/>
          <w:b/>
          <w:i/>
          <w:iCs/>
          <w:lang w:eastAsia="zh-CN"/>
        </w:rPr>
        <w:t>Szkoły Podstawowej Nr 2 im. Jana Pawła II</w:t>
      </w:r>
      <w:r w:rsidRPr="00DF5D5A">
        <w:rPr>
          <w:rFonts w:cs="Times New Roman"/>
          <w:b/>
          <w:i/>
          <w:iCs/>
          <w:lang w:eastAsia="zh-CN"/>
        </w:rPr>
        <w:t xml:space="preserve"> w Pińczowie na ter</w:t>
      </w:r>
      <w:r w:rsidR="003C078B" w:rsidRPr="00DF5D5A">
        <w:rPr>
          <w:rFonts w:cs="Times New Roman"/>
          <w:b/>
          <w:i/>
          <w:iCs/>
          <w:lang w:eastAsia="zh-CN"/>
        </w:rPr>
        <w:t xml:space="preserve">enie Gminy </w:t>
      </w:r>
      <w:r w:rsidR="00DF5D5A" w:rsidRPr="00DF5D5A">
        <w:rPr>
          <w:rFonts w:cs="Times New Roman"/>
          <w:b/>
          <w:i/>
          <w:iCs/>
          <w:lang w:eastAsia="zh-CN"/>
        </w:rPr>
        <w:t>Pińczów</w:t>
      </w:r>
      <w:r w:rsidR="008D1748" w:rsidRPr="00DF5D5A">
        <w:rPr>
          <w:rFonts w:cs="Times New Roman"/>
          <w:b/>
          <w:i/>
          <w:iCs/>
          <w:lang w:eastAsia="zh-CN"/>
        </w:rPr>
        <w:t xml:space="preserve"> </w:t>
      </w:r>
      <w:r w:rsidR="003C078B" w:rsidRPr="00DF5D5A">
        <w:rPr>
          <w:rFonts w:cs="Times New Roman"/>
          <w:b/>
          <w:i/>
        </w:rPr>
        <w:t>od</w:t>
      </w:r>
      <w:r w:rsidR="003C078B" w:rsidRPr="00DF5D5A">
        <w:rPr>
          <w:rFonts w:cs="Times New Roman"/>
          <w:b/>
        </w:rPr>
        <w:t xml:space="preserve"> </w:t>
      </w:r>
      <w:r w:rsidR="004116F0" w:rsidRPr="00DF5D5A">
        <w:rPr>
          <w:rFonts w:cs="Times New Roman"/>
          <w:b/>
          <w:i/>
        </w:rPr>
        <w:t>0</w:t>
      </w:r>
      <w:r w:rsidR="00F657D0" w:rsidRPr="00DF5D5A">
        <w:rPr>
          <w:rFonts w:cs="Times New Roman"/>
          <w:b/>
          <w:i/>
        </w:rPr>
        <w:t>1</w:t>
      </w:r>
      <w:r w:rsidR="004116F0" w:rsidRPr="00DF5D5A">
        <w:rPr>
          <w:rFonts w:cs="Times New Roman"/>
          <w:b/>
          <w:i/>
        </w:rPr>
        <w:t>.0</w:t>
      </w:r>
      <w:r w:rsidR="00F657D0" w:rsidRPr="00DF5D5A">
        <w:rPr>
          <w:rFonts w:cs="Times New Roman"/>
          <w:b/>
          <w:i/>
        </w:rPr>
        <w:t>9</w:t>
      </w:r>
      <w:r w:rsidR="004116F0" w:rsidRPr="00DF5D5A">
        <w:rPr>
          <w:rFonts w:cs="Times New Roman"/>
          <w:b/>
          <w:i/>
        </w:rPr>
        <w:t>.2026</w:t>
      </w:r>
      <w:r w:rsidR="008D1748" w:rsidRPr="00DF5D5A">
        <w:rPr>
          <w:rFonts w:cs="Times New Roman"/>
          <w:b/>
          <w:i/>
        </w:rPr>
        <w:t xml:space="preserve"> </w:t>
      </w:r>
      <w:r w:rsidR="003C078B" w:rsidRPr="00DF5D5A">
        <w:rPr>
          <w:rFonts w:cs="Times New Roman"/>
          <w:b/>
          <w:i/>
        </w:rPr>
        <w:t>r. d</w:t>
      </w:r>
      <w:r w:rsidR="00FA1472" w:rsidRPr="00DF5D5A">
        <w:rPr>
          <w:rFonts w:cs="Times New Roman"/>
          <w:b/>
          <w:i/>
        </w:rPr>
        <w:t xml:space="preserve">o </w:t>
      </w:r>
      <w:r w:rsidR="00F657D0" w:rsidRPr="00DF5D5A">
        <w:rPr>
          <w:rFonts w:cs="Times New Roman"/>
          <w:b/>
          <w:i/>
        </w:rPr>
        <w:t>31</w:t>
      </w:r>
      <w:r w:rsidR="004116F0" w:rsidRPr="00DF5D5A">
        <w:rPr>
          <w:rFonts w:cs="Times New Roman"/>
          <w:b/>
          <w:i/>
        </w:rPr>
        <w:t>.</w:t>
      </w:r>
      <w:r w:rsidR="00F657D0" w:rsidRPr="00DF5D5A">
        <w:rPr>
          <w:rFonts w:cs="Times New Roman"/>
          <w:b/>
          <w:i/>
        </w:rPr>
        <w:t>12</w:t>
      </w:r>
      <w:r w:rsidR="004116F0" w:rsidRPr="00DF5D5A">
        <w:rPr>
          <w:rFonts w:cs="Times New Roman"/>
          <w:b/>
          <w:i/>
        </w:rPr>
        <w:t>.2026</w:t>
      </w:r>
      <w:r w:rsidR="008D1748" w:rsidRPr="00DF5D5A">
        <w:rPr>
          <w:rFonts w:cs="Times New Roman"/>
          <w:b/>
          <w:i/>
        </w:rPr>
        <w:t xml:space="preserve"> </w:t>
      </w:r>
      <w:r w:rsidR="003C078B" w:rsidRPr="00DF5D5A">
        <w:rPr>
          <w:rFonts w:cs="Times New Roman"/>
          <w:b/>
          <w:i/>
        </w:rPr>
        <w:t>r.</w:t>
      </w:r>
      <w:r w:rsidR="003C078B" w:rsidRPr="00DF5D5A">
        <w:rPr>
          <w:rFonts w:cs="Times New Roman"/>
          <w:b/>
        </w:rPr>
        <w:t xml:space="preserve"> </w:t>
      </w:r>
      <w:r w:rsidRPr="00DF5D5A">
        <w:rPr>
          <w:rFonts w:cs="Times New Roman"/>
          <w:b/>
          <w:i/>
          <w:iCs/>
          <w:lang w:eastAsia="zh-CN"/>
        </w:rPr>
        <w:t>w formie biletów miesięcznych”</w:t>
      </w:r>
    </w:p>
    <w:p w:rsidR="00290D58" w:rsidRPr="00DF5D5A" w:rsidRDefault="00290D58" w:rsidP="00B712F7">
      <w:pPr>
        <w:jc w:val="both"/>
        <w:rPr>
          <w:rFonts w:eastAsia="Calibri" w:cs="Times New Roman"/>
          <w:sz w:val="22"/>
          <w:szCs w:val="22"/>
          <w:lang w:eastAsia="zh-CN"/>
        </w:rPr>
      </w:pPr>
      <w:r w:rsidRPr="00DF5D5A">
        <w:rPr>
          <w:rFonts w:eastAsia="Calibri" w:cs="Times New Roman"/>
          <w:sz w:val="22"/>
          <w:szCs w:val="22"/>
          <w:lang w:eastAsia="zh-CN"/>
        </w:rPr>
        <w:t xml:space="preserve">oferujemy wykonanie całości przedmiotu zamówienia w okresie od 01.09.2026 r. do 31.12.2026 r. </w:t>
      </w:r>
      <w:r w:rsidR="00DF5D5A">
        <w:rPr>
          <w:rFonts w:eastAsia="Calibri" w:cs="Times New Roman"/>
          <w:sz w:val="22"/>
          <w:szCs w:val="22"/>
          <w:lang w:eastAsia="zh-CN"/>
        </w:rPr>
        <w:t xml:space="preserve">                </w:t>
      </w:r>
      <w:r w:rsidRPr="00DF5D5A">
        <w:rPr>
          <w:rFonts w:eastAsia="Calibri" w:cs="Times New Roman"/>
          <w:sz w:val="22"/>
          <w:szCs w:val="22"/>
          <w:lang w:eastAsia="zh-CN"/>
        </w:rPr>
        <w:t>za łączną cenę:</w:t>
      </w:r>
    </w:p>
    <w:p w:rsidR="00290D58" w:rsidRPr="00DF5D5A" w:rsidRDefault="00290D58" w:rsidP="00DF5D5A">
      <w:pPr>
        <w:spacing w:line="360" w:lineRule="auto"/>
        <w:rPr>
          <w:rFonts w:eastAsia="Calibri" w:cs="Times New Roman"/>
          <w:sz w:val="22"/>
          <w:szCs w:val="22"/>
          <w:lang w:eastAsia="zh-CN"/>
        </w:rPr>
      </w:pPr>
      <w:r w:rsidRPr="00DF5D5A">
        <w:rPr>
          <w:rFonts w:eastAsia="Calibri" w:cs="Times New Roman"/>
          <w:sz w:val="22"/>
          <w:szCs w:val="22"/>
          <w:lang w:eastAsia="zh-CN"/>
        </w:rPr>
        <w:t xml:space="preserve">  </w:t>
      </w:r>
      <w:r w:rsidRPr="00DF5D5A">
        <w:rPr>
          <w:rFonts w:eastAsia="Calibri" w:cs="Times New Roman"/>
          <w:b/>
          <w:bCs/>
          <w:sz w:val="22"/>
          <w:szCs w:val="22"/>
          <w:lang w:eastAsia="zh-CN"/>
        </w:rPr>
        <w:t>Cena netto:</w:t>
      </w:r>
      <w:r w:rsidRPr="00DF5D5A">
        <w:rPr>
          <w:rFonts w:eastAsia="Calibri" w:cs="Times New Roman"/>
          <w:sz w:val="22"/>
          <w:szCs w:val="22"/>
          <w:lang w:eastAsia="zh-CN"/>
        </w:rPr>
        <w:t xml:space="preserve"> ............................................................ zł</w:t>
      </w:r>
      <w:r w:rsidRPr="00DF5D5A">
        <w:rPr>
          <w:rFonts w:eastAsia="Calibri" w:cs="Times New Roman"/>
          <w:sz w:val="22"/>
          <w:szCs w:val="22"/>
          <w:lang w:eastAsia="zh-CN"/>
        </w:rPr>
        <w:br/>
      </w:r>
      <w:r w:rsidR="00DF5D5A">
        <w:rPr>
          <w:rFonts w:eastAsia="Calibri" w:cs="Times New Roman"/>
          <w:i/>
          <w:iCs/>
          <w:sz w:val="22"/>
          <w:szCs w:val="22"/>
          <w:lang w:eastAsia="zh-CN"/>
        </w:rPr>
        <w:t>(słownie złotych:</w:t>
      </w:r>
      <w:r w:rsidRPr="00DF5D5A">
        <w:rPr>
          <w:rFonts w:eastAsia="Calibri" w:cs="Times New Roman"/>
          <w:sz w:val="22"/>
          <w:szCs w:val="22"/>
          <w:lang w:eastAsia="zh-CN"/>
        </w:rPr>
        <w:t>........................................................................................................................................)</w:t>
      </w:r>
    </w:p>
    <w:p w:rsidR="00290D58" w:rsidRPr="00DF5D5A" w:rsidRDefault="00290D58" w:rsidP="00DF5D5A">
      <w:pPr>
        <w:spacing w:line="360" w:lineRule="auto"/>
        <w:rPr>
          <w:rFonts w:eastAsia="Calibri" w:cs="Times New Roman"/>
          <w:sz w:val="22"/>
          <w:szCs w:val="22"/>
          <w:lang w:eastAsia="zh-CN"/>
        </w:rPr>
      </w:pPr>
      <w:r w:rsidRPr="00DF5D5A">
        <w:rPr>
          <w:rFonts w:eastAsia="Calibri" w:cs="Times New Roman"/>
          <w:sz w:val="22"/>
          <w:szCs w:val="22"/>
          <w:lang w:eastAsia="zh-CN"/>
        </w:rPr>
        <w:t xml:space="preserve">  </w:t>
      </w:r>
      <w:r w:rsidRPr="00DF5D5A">
        <w:rPr>
          <w:rFonts w:eastAsia="Calibri" w:cs="Times New Roman"/>
          <w:b/>
          <w:bCs/>
          <w:sz w:val="22"/>
          <w:szCs w:val="22"/>
          <w:lang w:eastAsia="zh-CN"/>
        </w:rPr>
        <w:t>Cena brutto:</w:t>
      </w:r>
      <w:r w:rsidRPr="00DF5D5A">
        <w:rPr>
          <w:rFonts w:eastAsia="Calibri" w:cs="Times New Roman"/>
          <w:sz w:val="22"/>
          <w:szCs w:val="22"/>
          <w:lang w:eastAsia="zh-CN"/>
        </w:rPr>
        <w:t xml:space="preserve"> ............................................................ zł</w:t>
      </w:r>
      <w:r w:rsidRPr="00DF5D5A">
        <w:rPr>
          <w:rFonts w:eastAsia="Calibri" w:cs="Times New Roman"/>
          <w:sz w:val="22"/>
          <w:szCs w:val="22"/>
          <w:lang w:eastAsia="zh-CN"/>
        </w:rPr>
        <w:br/>
      </w:r>
      <w:r w:rsidRPr="00DF5D5A">
        <w:rPr>
          <w:rFonts w:eastAsia="Calibri" w:cs="Times New Roman"/>
          <w:i/>
          <w:iCs/>
          <w:sz w:val="22"/>
          <w:szCs w:val="22"/>
          <w:lang w:eastAsia="zh-CN"/>
        </w:rPr>
        <w:t>(słownie złotych:</w:t>
      </w:r>
      <w:r w:rsidRPr="00DF5D5A">
        <w:rPr>
          <w:rFonts w:eastAsia="Calibri" w:cs="Times New Roman"/>
          <w:sz w:val="22"/>
          <w:szCs w:val="22"/>
          <w:lang w:eastAsia="zh-CN"/>
        </w:rPr>
        <w:t xml:space="preserve"> .......................................................................................................................................)</w:t>
      </w:r>
    </w:p>
    <w:p w:rsidR="00290D58" w:rsidRDefault="00290D58" w:rsidP="00DF5D5A">
      <w:pPr>
        <w:spacing w:line="360" w:lineRule="auto"/>
        <w:rPr>
          <w:rFonts w:ascii="Cambria" w:eastAsia="Calibri" w:hAnsi="Cambria"/>
          <w:sz w:val="22"/>
          <w:szCs w:val="22"/>
          <w:lang w:eastAsia="zh-CN"/>
        </w:rPr>
      </w:pPr>
      <w:r w:rsidRPr="00DF5D5A">
        <w:rPr>
          <w:rFonts w:eastAsia="Calibri" w:cs="Times New Roman"/>
          <w:sz w:val="22"/>
          <w:szCs w:val="22"/>
          <w:lang w:eastAsia="zh-CN"/>
        </w:rPr>
        <w:t xml:space="preserve"> </w:t>
      </w:r>
      <w:r w:rsidRPr="00DF5D5A">
        <w:rPr>
          <w:rFonts w:eastAsia="Calibri" w:cs="Times New Roman"/>
          <w:b/>
          <w:bCs/>
          <w:sz w:val="22"/>
          <w:szCs w:val="22"/>
          <w:lang w:eastAsia="zh-CN"/>
        </w:rPr>
        <w:t>Kwota podatku VAT (........%):</w:t>
      </w:r>
      <w:r w:rsidRPr="00DF5D5A">
        <w:rPr>
          <w:rFonts w:eastAsia="Calibri" w:cs="Times New Roman"/>
          <w:sz w:val="22"/>
          <w:szCs w:val="22"/>
          <w:lang w:eastAsia="zh-CN"/>
        </w:rPr>
        <w:t xml:space="preserve"> ................................... zł</w:t>
      </w:r>
      <w:r w:rsidRPr="00DF5D5A">
        <w:rPr>
          <w:rFonts w:eastAsia="Calibri" w:cs="Times New Roman"/>
          <w:sz w:val="22"/>
          <w:szCs w:val="22"/>
          <w:lang w:eastAsia="zh-CN"/>
        </w:rPr>
        <w:br/>
      </w:r>
      <w:r w:rsidRPr="00DF5D5A">
        <w:rPr>
          <w:rFonts w:eastAsia="Calibri" w:cs="Times New Roman"/>
          <w:i/>
          <w:iCs/>
          <w:sz w:val="22"/>
          <w:szCs w:val="22"/>
          <w:lang w:eastAsia="zh-CN"/>
        </w:rPr>
        <w:t>(słownie złotych:</w:t>
      </w:r>
      <w:r w:rsidRPr="00DF5D5A">
        <w:rPr>
          <w:rFonts w:eastAsia="Calibri" w:cs="Times New Roman"/>
          <w:sz w:val="22"/>
          <w:szCs w:val="22"/>
          <w:lang w:eastAsia="zh-CN"/>
        </w:rPr>
        <w:t xml:space="preserve"> </w:t>
      </w:r>
      <w:r w:rsidR="00DF5D5A">
        <w:rPr>
          <w:rFonts w:eastAsia="Calibri" w:cs="Times New Roman"/>
          <w:sz w:val="22"/>
          <w:szCs w:val="22"/>
          <w:lang w:eastAsia="zh-CN"/>
        </w:rPr>
        <w:t>.</w:t>
      </w:r>
      <w:r w:rsidRPr="00DF5D5A">
        <w:rPr>
          <w:rFonts w:eastAsia="Calibri" w:cs="Times New Roman"/>
          <w:sz w:val="22"/>
          <w:szCs w:val="22"/>
          <w:lang w:eastAsia="zh-CN"/>
        </w:rPr>
        <w:t>......................................................................................................................................)</w:t>
      </w:r>
    </w:p>
    <w:p w:rsidR="00290D58" w:rsidRPr="003C078B" w:rsidRDefault="00290D58" w:rsidP="00DF5D5A">
      <w:pPr>
        <w:spacing w:line="360" w:lineRule="auto"/>
        <w:jc w:val="both"/>
        <w:rPr>
          <w:rFonts w:ascii="Cambria" w:eastAsia="Calibri" w:hAnsi="Cambria"/>
          <w:sz w:val="22"/>
          <w:szCs w:val="22"/>
          <w:lang w:eastAsia="zh-CN"/>
        </w:rPr>
      </w:pPr>
    </w:p>
    <w:p w:rsidR="009E1814" w:rsidRDefault="009E1814">
      <w:pPr>
        <w:spacing w:line="360" w:lineRule="auto"/>
        <w:rPr>
          <w:b/>
          <w:sz w:val="20"/>
          <w:szCs w:val="20"/>
        </w:rPr>
      </w:pPr>
      <w:r w:rsidRPr="009E1814">
        <w:rPr>
          <w:b/>
          <w:sz w:val="20"/>
          <w:szCs w:val="20"/>
        </w:rPr>
        <w:t>NA W/W CE</w:t>
      </w:r>
      <w:r w:rsidR="004272F3">
        <w:rPr>
          <w:b/>
          <w:sz w:val="20"/>
          <w:szCs w:val="20"/>
        </w:rPr>
        <w:t>NĘ SKŁ</w:t>
      </w:r>
      <w:r w:rsidRPr="009E1814">
        <w:rPr>
          <w:b/>
          <w:sz w:val="20"/>
          <w:szCs w:val="20"/>
        </w:rPr>
        <w:t>ADAJĄ SIĘ</w:t>
      </w:r>
      <w:r w:rsidR="00290D58" w:rsidRPr="00290D58">
        <w:t xml:space="preserve"> </w:t>
      </w:r>
      <w:r w:rsidR="00290D58" w:rsidRPr="00290D58">
        <w:rPr>
          <w:b/>
          <w:sz w:val="20"/>
          <w:szCs w:val="20"/>
        </w:rPr>
        <w:t>NASTĘPUJĄCE KOSZTY SZCZEGÓŁOWE:</w:t>
      </w:r>
    </w:p>
    <w:p w:rsidR="00290D58" w:rsidRPr="00290D58" w:rsidRDefault="00290D58" w:rsidP="00290D58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 w:rsidRPr="00290D58">
        <w:rPr>
          <w:b/>
          <w:sz w:val="20"/>
          <w:szCs w:val="20"/>
        </w:rPr>
        <w:t xml:space="preserve">  </w:t>
      </w:r>
      <w:r w:rsidRPr="00290D58">
        <w:rPr>
          <w:b/>
          <w:bCs/>
          <w:sz w:val="20"/>
          <w:szCs w:val="20"/>
        </w:rPr>
        <w:t>Kategoria: Uczniowie szkół podstawowych</w:t>
      </w:r>
      <w:r w:rsidR="00D1502C">
        <w:rPr>
          <w:b/>
          <w:bCs/>
          <w:sz w:val="20"/>
          <w:szCs w:val="20"/>
        </w:rPr>
        <w:t xml:space="preserve"> – użyteczność </w:t>
      </w:r>
      <w:r w:rsidR="00DF5D5A">
        <w:rPr>
          <w:b/>
          <w:sz w:val="20"/>
          <w:szCs w:val="20"/>
        </w:rPr>
        <w:br/>
        <w:t xml:space="preserve">Szacowana liczba: ....... </w:t>
      </w:r>
      <w:r w:rsidRPr="00290D58">
        <w:rPr>
          <w:b/>
          <w:sz w:val="20"/>
          <w:szCs w:val="20"/>
        </w:rPr>
        <w:t xml:space="preserve">dzieci  cena biletu miesięcznego: .......... zł </w:t>
      </w:r>
      <w:r w:rsidR="004010A5">
        <w:rPr>
          <w:b/>
          <w:sz w:val="20"/>
          <w:szCs w:val="20"/>
        </w:rPr>
        <w:t>x</w:t>
      </w:r>
      <w:r w:rsidRPr="00290D58">
        <w:rPr>
          <w:b/>
          <w:sz w:val="20"/>
          <w:szCs w:val="20"/>
        </w:rPr>
        <w:t xml:space="preserve"> 4 miesiące = wartość brutto: ...</w:t>
      </w:r>
      <w:r w:rsidR="00DF5D5A">
        <w:rPr>
          <w:b/>
          <w:sz w:val="20"/>
          <w:szCs w:val="20"/>
        </w:rPr>
        <w:t>....</w:t>
      </w:r>
      <w:r w:rsidRPr="00290D58">
        <w:rPr>
          <w:b/>
          <w:sz w:val="20"/>
          <w:szCs w:val="20"/>
        </w:rPr>
        <w:t>............ zł</w:t>
      </w:r>
    </w:p>
    <w:p w:rsidR="00290D58" w:rsidRDefault="00290D58" w:rsidP="00290D58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 w:rsidRPr="00290D58">
        <w:rPr>
          <w:b/>
          <w:sz w:val="20"/>
          <w:szCs w:val="20"/>
        </w:rPr>
        <w:t xml:space="preserve"> </w:t>
      </w:r>
      <w:r w:rsidRPr="00290D58">
        <w:rPr>
          <w:b/>
          <w:bCs/>
          <w:sz w:val="20"/>
          <w:szCs w:val="20"/>
        </w:rPr>
        <w:t>Kategoria: Dzieci w wieku 3–5 lat (przedszkolaki)</w:t>
      </w:r>
      <w:r w:rsidR="00D1502C">
        <w:rPr>
          <w:b/>
          <w:bCs/>
          <w:sz w:val="20"/>
          <w:szCs w:val="20"/>
        </w:rPr>
        <w:t xml:space="preserve"> – użyteczność </w:t>
      </w:r>
      <w:r w:rsidR="00DF5D5A">
        <w:rPr>
          <w:b/>
          <w:sz w:val="20"/>
          <w:szCs w:val="20"/>
        </w:rPr>
        <w:br/>
        <w:t>Szacowana liczba: .......</w:t>
      </w:r>
      <w:r w:rsidRPr="00290D58">
        <w:rPr>
          <w:b/>
          <w:sz w:val="20"/>
          <w:szCs w:val="20"/>
        </w:rPr>
        <w:t xml:space="preserve"> dzieci  cena biletu miesięcznego: .......... zł </w:t>
      </w:r>
      <w:r w:rsidR="004010A5">
        <w:rPr>
          <w:b/>
          <w:sz w:val="20"/>
          <w:szCs w:val="20"/>
        </w:rPr>
        <w:t xml:space="preserve">x  </w:t>
      </w:r>
      <w:r w:rsidRPr="00290D58">
        <w:rPr>
          <w:b/>
          <w:sz w:val="20"/>
          <w:szCs w:val="20"/>
        </w:rPr>
        <w:t>4 miesiące = wartość brutto: .................. zł</w:t>
      </w:r>
    </w:p>
    <w:p w:rsidR="00DF5D5A" w:rsidRDefault="00DF5D5A" w:rsidP="00290D58">
      <w:pPr>
        <w:spacing w:line="360" w:lineRule="auto"/>
        <w:rPr>
          <w:b/>
          <w:sz w:val="20"/>
          <w:szCs w:val="20"/>
        </w:rPr>
      </w:pPr>
    </w:p>
    <w:p w:rsidR="00290D58" w:rsidRPr="009E1814" w:rsidRDefault="00290D58" w:rsidP="00290D58">
      <w:pPr>
        <w:spacing w:line="360" w:lineRule="auto"/>
        <w:rPr>
          <w:b/>
          <w:sz w:val="20"/>
          <w:szCs w:val="20"/>
        </w:rPr>
      </w:pPr>
      <w:r w:rsidRPr="00290D58">
        <w:rPr>
          <w:b/>
          <w:sz w:val="20"/>
          <w:szCs w:val="20"/>
        </w:rPr>
        <w:lastRenderedPageBreak/>
        <w:t>OŚWIADCZENIA WYKONAWCY</w:t>
      </w:r>
      <w:r w:rsidR="00D1502C">
        <w:rPr>
          <w:b/>
          <w:sz w:val="20"/>
          <w:szCs w:val="20"/>
        </w:rPr>
        <w:t>:</w:t>
      </w:r>
    </w:p>
    <w:p w:rsidR="00471C39" w:rsidRDefault="00471C3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Niniejszym oświadczam, że :</w:t>
      </w:r>
    </w:p>
    <w:p w:rsidR="00290D58" w:rsidRDefault="00290D58" w:rsidP="00DF5D5A">
      <w:pPr>
        <w:pStyle w:val="Akapitzlist"/>
        <w:numPr>
          <w:ilvl w:val="0"/>
          <w:numId w:val="1"/>
        </w:num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Pr="00290D58">
        <w:rPr>
          <w:rFonts w:cs="Arial"/>
          <w:sz w:val="20"/>
          <w:szCs w:val="20"/>
        </w:rPr>
        <w:t xml:space="preserve">osiadam autobusy w liczbie odpowiadającej wymaganiom prawidłowego wykonania ww. zadania: </w:t>
      </w:r>
      <w:r w:rsidR="00DF5D5A">
        <w:rPr>
          <w:rFonts w:cs="Arial"/>
          <w:sz w:val="20"/>
          <w:szCs w:val="20"/>
        </w:rPr>
        <w:t xml:space="preserve">                  </w:t>
      </w:r>
      <w:r w:rsidRPr="00290D58">
        <w:rPr>
          <w:rFonts w:cs="Arial"/>
          <w:b/>
          <w:bCs/>
          <w:sz w:val="20"/>
          <w:szCs w:val="20"/>
        </w:rPr>
        <w:t>TAK / NIE</w:t>
      </w:r>
      <w:r w:rsidRPr="00290D58">
        <w:rPr>
          <w:rFonts w:cs="Arial"/>
          <w:sz w:val="20"/>
          <w:szCs w:val="20"/>
        </w:rPr>
        <w:t xml:space="preserve"> </w:t>
      </w:r>
      <w:r w:rsidRPr="00290D58">
        <w:rPr>
          <w:rFonts w:cs="Arial"/>
          <w:i/>
          <w:iCs/>
          <w:sz w:val="20"/>
          <w:szCs w:val="20"/>
        </w:rPr>
        <w:t>(niepotrzebne skreślić)</w:t>
      </w:r>
      <w:r w:rsidRPr="00290D58">
        <w:rPr>
          <w:rFonts w:cs="Arial"/>
          <w:sz w:val="20"/>
          <w:szCs w:val="20"/>
        </w:rPr>
        <w:t>.</w:t>
      </w:r>
    </w:p>
    <w:p w:rsidR="00290D58" w:rsidRDefault="00290D58" w:rsidP="00DF5D5A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 xml:space="preserve">Deklaruję czas podstawienia pojazdu zastępczego w przypadku awarii wynoszący: .......... minut </w:t>
      </w:r>
      <w:r w:rsidR="00DF5D5A">
        <w:rPr>
          <w:sz w:val="20"/>
          <w:szCs w:val="20"/>
        </w:rPr>
        <w:t xml:space="preserve">                            </w:t>
      </w:r>
      <w:r w:rsidRPr="00290D58">
        <w:rPr>
          <w:i/>
          <w:iCs/>
          <w:sz w:val="20"/>
          <w:szCs w:val="20"/>
        </w:rPr>
        <w:t>(w przypadku niewskazania czasu podstawienia przyjmuje się maksymalny dopuszczalny czas określony</w:t>
      </w:r>
      <w:r w:rsidR="00DF5D5A">
        <w:rPr>
          <w:i/>
          <w:iCs/>
          <w:sz w:val="20"/>
          <w:szCs w:val="20"/>
        </w:rPr>
        <w:t xml:space="preserve">                      </w:t>
      </w:r>
      <w:r w:rsidRPr="00290D58">
        <w:rPr>
          <w:i/>
          <w:iCs/>
          <w:sz w:val="20"/>
          <w:szCs w:val="20"/>
        </w:rPr>
        <w:t xml:space="preserve"> w zapytaniu ofertowym, tj. 25 minut)</w:t>
      </w:r>
      <w:r w:rsidRPr="00290D58">
        <w:rPr>
          <w:sz w:val="20"/>
          <w:szCs w:val="20"/>
        </w:rPr>
        <w:t>.</w:t>
      </w:r>
    </w:p>
    <w:p w:rsidR="00290D58" w:rsidRDefault="00290D58" w:rsidP="00DF5D5A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>Zapoznałem się z treścią zapytania ofertowego wraz z załącznikami i nie wnoszę do niego żadnych zastrzeżeń.</w:t>
      </w:r>
    </w:p>
    <w:p w:rsidR="00290D58" w:rsidRDefault="00290D58" w:rsidP="00DF5D5A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>Zobowiązuję się do wykonania zamówienia w pełnym zakresie i terminie określonym w zapytaniu ofertowym.</w:t>
      </w:r>
    </w:p>
    <w:p w:rsidR="00471C39" w:rsidRDefault="00471C39" w:rsidP="00DF5D5A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77E1E">
        <w:rPr>
          <w:sz w:val="20"/>
          <w:szCs w:val="20"/>
        </w:rPr>
        <w:t xml:space="preserve">Akceptujemy warunki płatności określone przez Zamawiającego w </w:t>
      </w:r>
      <w:r w:rsidR="00877E1E" w:rsidRPr="00877E1E">
        <w:rPr>
          <w:sz w:val="20"/>
          <w:szCs w:val="20"/>
        </w:rPr>
        <w:t>projekcie umowy stanowiącym załącznik</w:t>
      </w:r>
      <w:r w:rsidR="00DF5D5A">
        <w:rPr>
          <w:sz w:val="20"/>
          <w:szCs w:val="20"/>
        </w:rPr>
        <w:t xml:space="preserve">           </w:t>
      </w:r>
      <w:r w:rsidR="00877E1E" w:rsidRPr="00877E1E">
        <w:rPr>
          <w:sz w:val="20"/>
          <w:szCs w:val="20"/>
        </w:rPr>
        <w:t xml:space="preserve"> nr </w:t>
      </w:r>
      <w:r w:rsidR="00A94FBB">
        <w:rPr>
          <w:sz w:val="20"/>
          <w:szCs w:val="20"/>
        </w:rPr>
        <w:t>7</w:t>
      </w:r>
      <w:r w:rsidR="00877E1E" w:rsidRPr="00877E1E">
        <w:rPr>
          <w:sz w:val="20"/>
          <w:szCs w:val="20"/>
        </w:rPr>
        <w:t xml:space="preserve"> do zapytania ofertowego. Z</w:t>
      </w:r>
      <w:r w:rsidRPr="00877E1E">
        <w:rPr>
          <w:sz w:val="20"/>
          <w:szCs w:val="20"/>
        </w:rPr>
        <w:t xml:space="preserve">obowiązuje się do podpisania umowy w miejscu i terminie wskazanym przez Zamawiającego. </w:t>
      </w:r>
    </w:p>
    <w:p w:rsidR="00290D58" w:rsidRDefault="00290D58" w:rsidP="00DF5D5A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>Zobowiązuję się, w przypadku wyboru niniejszej oferty, do podpisania umowy w miejscu i terminie wskazanym przez Zamawiającego.</w:t>
      </w:r>
    </w:p>
    <w:p w:rsidR="00290D58" w:rsidRDefault="00290D58" w:rsidP="00DF5D5A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>Oferowana cena brutto zawiera wszystkie koszty niezbędne do prawidłowego i terminowego wykonania zamówienia oraz uwzględnia wszelkie opłaty, podatki i ryzyka związane z realizacją usługi, jakie ponosi Wykonawca.</w:t>
      </w:r>
    </w:p>
    <w:p w:rsidR="00290D58" w:rsidRDefault="00290D58" w:rsidP="00DF5D5A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>Uważam się za związanego niniejszą ofertą przez okres 30 dni od upływu terminu składania ofert.</w:t>
      </w:r>
    </w:p>
    <w:p w:rsidR="00290D58" w:rsidRDefault="00290D58" w:rsidP="00DF5D5A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 xml:space="preserve">Oświadczam, iż z wyjątkiem informacji i dokumentów zawartych w ofercie na stronach od nr .......... </w:t>
      </w:r>
      <w:r w:rsidR="00DF5D5A">
        <w:rPr>
          <w:sz w:val="20"/>
          <w:szCs w:val="20"/>
        </w:rPr>
        <w:t xml:space="preserve">                               </w:t>
      </w:r>
      <w:r w:rsidRPr="00290D58">
        <w:rPr>
          <w:sz w:val="20"/>
          <w:szCs w:val="20"/>
        </w:rPr>
        <w:t>do nr .........., niniejsza oferta oraz wszelkie załączniki do niej są jawne i nie zawierają informacji stanowiących tajemnicę przedsiębiorstwa w rozumieniu przepisów ustawy o zwalczaniu nieuczciwej konkurencji.</w:t>
      </w:r>
    </w:p>
    <w:p w:rsidR="00290D58" w:rsidRDefault="00290D58" w:rsidP="00DF5D5A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290D58">
        <w:rPr>
          <w:sz w:val="20"/>
          <w:szCs w:val="20"/>
        </w:rPr>
        <w:t>Spełniam wszystkie wymogi oraz warunki udziału w postępowaniu określone przez Zamawiającego w treści zapytania ofertowego.</w:t>
      </w:r>
    </w:p>
    <w:p w:rsidR="00290D58" w:rsidRDefault="00290D58" w:rsidP="00DF5D5A">
      <w:pPr>
        <w:numPr>
          <w:ilvl w:val="0"/>
          <w:numId w:val="2"/>
        </w:numPr>
        <w:spacing w:line="360" w:lineRule="auto"/>
        <w:jc w:val="both"/>
        <w:rPr>
          <w:rStyle w:val="t286pc"/>
          <w:rFonts w:cs="Times New Roman"/>
          <w:sz w:val="20"/>
          <w:szCs w:val="20"/>
        </w:rPr>
      </w:pPr>
      <w:r w:rsidRPr="00290D58">
        <w:rPr>
          <w:rStyle w:val="t286pc"/>
          <w:rFonts w:cs="Times New Roman"/>
          <w:sz w:val="20"/>
          <w:szCs w:val="20"/>
        </w:rPr>
        <w:t>Wszelką korespondencję w sprawie niniejszego postępowania należy kierować na poniższy adres:</w:t>
      </w:r>
      <w:r w:rsidRPr="00290D58">
        <w:rPr>
          <w:rFonts w:cs="Times New Roman"/>
          <w:sz w:val="20"/>
          <w:szCs w:val="20"/>
        </w:rPr>
        <w:br/>
      </w:r>
      <w:r w:rsidRPr="00290D58">
        <w:rPr>
          <w:rStyle w:val="t286pc"/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Pr="00290D58">
        <w:rPr>
          <w:rFonts w:cs="Times New Roman"/>
          <w:sz w:val="20"/>
          <w:szCs w:val="20"/>
        </w:rPr>
        <w:br/>
      </w:r>
      <w:r w:rsidRPr="00290D58">
        <w:rPr>
          <w:rStyle w:val="t286pc"/>
          <w:rFonts w:cs="Times New Roman"/>
          <w:sz w:val="20"/>
          <w:szCs w:val="20"/>
        </w:rPr>
        <w:t>Numer telefonu: ........................................, Numer faksu: ........................................</w:t>
      </w:r>
      <w:r w:rsidRPr="00290D58">
        <w:rPr>
          <w:rFonts w:cs="Times New Roman"/>
          <w:sz w:val="20"/>
          <w:szCs w:val="20"/>
        </w:rPr>
        <w:br/>
      </w:r>
      <w:r w:rsidRPr="00290D58">
        <w:rPr>
          <w:rStyle w:val="t286pc"/>
          <w:rFonts w:cs="Times New Roman"/>
          <w:sz w:val="20"/>
          <w:szCs w:val="20"/>
        </w:rPr>
        <w:t>E-mail do kontaktu: .................................................................................................</w:t>
      </w:r>
    </w:p>
    <w:p w:rsidR="00290D58" w:rsidRDefault="00290D58" w:rsidP="00290D58">
      <w:pPr>
        <w:numPr>
          <w:ilvl w:val="0"/>
          <w:numId w:val="2"/>
        </w:numPr>
        <w:spacing w:line="360" w:lineRule="auto"/>
        <w:rPr>
          <w:rFonts w:cs="Times New Roman"/>
          <w:sz w:val="20"/>
          <w:szCs w:val="20"/>
        </w:rPr>
      </w:pPr>
      <w:r w:rsidRPr="00290D58">
        <w:rPr>
          <w:rFonts w:cs="Times New Roman"/>
          <w:sz w:val="20"/>
          <w:szCs w:val="20"/>
        </w:rPr>
        <w:t>Niniejszą ofertę składam na .............. stronach.</w:t>
      </w:r>
    </w:p>
    <w:p w:rsidR="00290D58" w:rsidRPr="00290D58" w:rsidRDefault="00290D58" w:rsidP="00A92CDF">
      <w:pPr>
        <w:numPr>
          <w:ilvl w:val="0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Do niniejszego formularza oferty załączam następujące dokumenty wymagane przez Zamawiającego: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Wykaz wykonanych usług (zgodnie z załącznikiem nr 5) wraz z referencjami,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Wykaz osób wyznaczonych do realizacji zamówienia (zgodnie z załącznikiem nr 6),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Wykaz pojazdów (zgodnie z załącznikiem nr 8) wraz z kopiami dowodów rejestracyjnych,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Kopię polisy ubezpieczeniowej OC i NW na kwotę minimum 200 000,00 zł,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Aktualny odpis z rejestru KRS lub zaświadczenie z CEIDG,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Aktualne zaświadczenie z Urzędu Skarbowego (US),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Aktualne zaświadczenie z Zakładu Ubezpieczeń Społecznych (ZUS) lub KRUS,</w:t>
      </w:r>
    </w:p>
    <w:p w:rsidR="00290D58" w:rsidRPr="00290D58" w:rsidRDefault="00290D58" w:rsidP="00A92CD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290D58">
        <w:rPr>
          <w:rFonts w:cs="Times New Roman"/>
          <w:sz w:val="20"/>
          <w:szCs w:val="20"/>
          <w:lang w:eastAsia="pl-PL"/>
        </w:rPr>
        <w:t>Kopię zezwolenia / licencji na wykonywanie transportu drogowego lub publicznego transportu zbiorowego,</w:t>
      </w:r>
    </w:p>
    <w:p w:rsidR="00C97404" w:rsidRPr="00A92CDF" w:rsidRDefault="00290D58" w:rsidP="00CD7F7F">
      <w:pPr>
        <w:numPr>
          <w:ilvl w:val="1"/>
          <w:numId w:val="2"/>
        </w:numPr>
        <w:suppressAutoHyphens w:val="0"/>
        <w:spacing w:line="360" w:lineRule="auto"/>
        <w:jc w:val="both"/>
        <w:rPr>
          <w:rFonts w:cs="Times New Roman"/>
          <w:sz w:val="20"/>
          <w:szCs w:val="20"/>
          <w:lang w:eastAsia="pl-PL"/>
        </w:rPr>
      </w:pPr>
      <w:r w:rsidRPr="00A92CDF">
        <w:rPr>
          <w:rFonts w:cs="Times New Roman"/>
          <w:sz w:val="20"/>
          <w:szCs w:val="20"/>
          <w:lang w:eastAsia="pl-PL"/>
        </w:rPr>
        <w:t>Podpisane oświadczenie o grupie kapitałowej (załącznik nr 2) oraz klauzulę RODO</w:t>
      </w:r>
      <w:r w:rsidR="00A92CDF">
        <w:rPr>
          <w:rFonts w:cs="Times New Roman"/>
          <w:sz w:val="20"/>
          <w:szCs w:val="20"/>
          <w:lang w:eastAsia="pl-PL"/>
        </w:rPr>
        <w:t xml:space="preserve">                         </w:t>
      </w:r>
      <w:r w:rsidRPr="00A92CDF">
        <w:rPr>
          <w:rFonts w:cs="Times New Roman"/>
          <w:sz w:val="20"/>
          <w:szCs w:val="20"/>
          <w:lang w:eastAsia="pl-PL"/>
        </w:rPr>
        <w:t xml:space="preserve"> (załącznik nr 9).</w:t>
      </w:r>
    </w:p>
    <w:p w:rsidR="00471C39" w:rsidRPr="00A92CDF" w:rsidRDefault="00C97404" w:rsidP="00A92CDF">
      <w:pPr>
        <w:suppressAutoHyphens w:val="0"/>
        <w:rPr>
          <w:rFonts w:cs="Times New Roman"/>
          <w:sz w:val="20"/>
          <w:szCs w:val="20"/>
          <w:lang w:eastAsia="pl-PL"/>
        </w:rPr>
      </w:pPr>
      <w:r>
        <w:rPr>
          <w:rFonts w:cs="Times New Roman"/>
          <w:sz w:val="20"/>
          <w:szCs w:val="20"/>
          <w:lang w:eastAsia="pl-PL"/>
        </w:rPr>
        <w:t xml:space="preserve">                                                                                       </w:t>
      </w:r>
      <w:r w:rsidR="00290D58" w:rsidRPr="00290D58">
        <w:rPr>
          <w:rFonts w:cs="Times New Roman"/>
          <w:sz w:val="20"/>
          <w:szCs w:val="20"/>
          <w:lang w:eastAsia="pl-PL"/>
        </w:rPr>
        <w:t>...........................................................................</w:t>
      </w:r>
      <w:r w:rsidR="00290D58" w:rsidRPr="00290D58">
        <w:rPr>
          <w:rFonts w:cs="Times New Roman"/>
          <w:sz w:val="20"/>
          <w:szCs w:val="20"/>
          <w:lang w:eastAsia="pl-PL"/>
        </w:rPr>
        <w:br/>
      </w:r>
      <w:r>
        <w:rPr>
          <w:rFonts w:cs="Times New Roman"/>
          <w:i/>
          <w:iCs/>
          <w:sz w:val="20"/>
          <w:szCs w:val="20"/>
          <w:lang w:eastAsia="pl-PL"/>
        </w:rPr>
        <w:t xml:space="preserve">                                                         </w:t>
      </w:r>
      <w:r w:rsidR="00290D58" w:rsidRPr="00290D58">
        <w:rPr>
          <w:rFonts w:cs="Times New Roman"/>
          <w:i/>
          <w:iCs/>
          <w:sz w:val="20"/>
          <w:szCs w:val="20"/>
          <w:lang w:eastAsia="pl-PL"/>
        </w:rPr>
        <w:t>(Podpis osoby lub osób uprawnionych do reprezentowania Wykonawcy)</w:t>
      </w:r>
    </w:p>
    <w:sectPr w:rsidR="00471C39" w:rsidRPr="00A92CDF" w:rsidSect="00DF5D5A">
      <w:footerReference w:type="default" r:id="rId7"/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C41" w:rsidRDefault="00696C41" w:rsidP="00AA3622">
      <w:r>
        <w:separator/>
      </w:r>
    </w:p>
  </w:endnote>
  <w:endnote w:type="continuationSeparator" w:id="0">
    <w:p w:rsidR="00696C41" w:rsidRDefault="00696C41" w:rsidP="00AA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0A5" w:rsidRDefault="004010A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6C41">
      <w:rPr>
        <w:noProof/>
      </w:rPr>
      <w:t>1</w:t>
    </w:r>
    <w:r>
      <w:fldChar w:fldCharType="end"/>
    </w:r>
  </w:p>
  <w:p w:rsidR="004010A5" w:rsidRDefault="00401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C41" w:rsidRDefault="00696C41" w:rsidP="00AA3622">
      <w:r>
        <w:separator/>
      </w:r>
    </w:p>
  </w:footnote>
  <w:footnote w:type="continuationSeparator" w:id="0">
    <w:p w:rsidR="00696C41" w:rsidRDefault="00696C41" w:rsidP="00AA3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7E10B260"/>
    <w:name w:val="WW8Num2"/>
    <w:lvl w:ilvl="0">
      <w:start w:val="5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FFF063C"/>
    <w:multiLevelType w:val="multilevel"/>
    <w:tmpl w:val="C754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D77102"/>
    <w:multiLevelType w:val="hybridMultilevel"/>
    <w:tmpl w:val="A90A8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99"/>
    <w:rsid w:val="000C27D0"/>
    <w:rsid w:val="00136535"/>
    <w:rsid w:val="0014418D"/>
    <w:rsid w:val="00145FCC"/>
    <w:rsid w:val="001624FE"/>
    <w:rsid w:val="00180444"/>
    <w:rsid w:val="00185ED1"/>
    <w:rsid w:val="001C0360"/>
    <w:rsid w:val="001C4062"/>
    <w:rsid w:val="0023222D"/>
    <w:rsid w:val="0023396A"/>
    <w:rsid w:val="00290D58"/>
    <w:rsid w:val="002C233B"/>
    <w:rsid w:val="003749EC"/>
    <w:rsid w:val="003C078B"/>
    <w:rsid w:val="003D683F"/>
    <w:rsid w:val="003F1D06"/>
    <w:rsid w:val="003F75C3"/>
    <w:rsid w:val="004010A5"/>
    <w:rsid w:val="004116F0"/>
    <w:rsid w:val="004272F3"/>
    <w:rsid w:val="004669ED"/>
    <w:rsid w:val="00471C39"/>
    <w:rsid w:val="004E5B65"/>
    <w:rsid w:val="00551299"/>
    <w:rsid w:val="005A2365"/>
    <w:rsid w:val="005D2955"/>
    <w:rsid w:val="005F33CD"/>
    <w:rsid w:val="00617BCB"/>
    <w:rsid w:val="00685378"/>
    <w:rsid w:val="00696C41"/>
    <w:rsid w:val="006D2894"/>
    <w:rsid w:val="006F27F9"/>
    <w:rsid w:val="00737E33"/>
    <w:rsid w:val="007778C7"/>
    <w:rsid w:val="007D7878"/>
    <w:rsid w:val="007E4C40"/>
    <w:rsid w:val="00877E1E"/>
    <w:rsid w:val="008A2668"/>
    <w:rsid w:val="008D1748"/>
    <w:rsid w:val="008F7880"/>
    <w:rsid w:val="009140A5"/>
    <w:rsid w:val="00922BFC"/>
    <w:rsid w:val="00964078"/>
    <w:rsid w:val="009725AB"/>
    <w:rsid w:val="009950B9"/>
    <w:rsid w:val="009D01C3"/>
    <w:rsid w:val="009E1814"/>
    <w:rsid w:val="009E7121"/>
    <w:rsid w:val="009F269F"/>
    <w:rsid w:val="009F6B29"/>
    <w:rsid w:val="00A00FD2"/>
    <w:rsid w:val="00A0594F"/>
    <w:rsid w:val="00A763F6"/>
    <w:rsid w:val="00A837EB"/>
    <w:rsid w:val="00A86684"/>
    <w:rsid w:val="00A92901"/>
    <w:rsid w:val="00A92CDF"/>
    <w:rsid w:val="00A94FBB"/>
    <w:rsid w:val="00AA3622"/>
    <w:rsid w:val="00AC1B6C"/>
    <w:rsid w:val="00AD64B1"/>
    <w:rsid w:val="00AF7B59"/>
    <w:rsid w:val="00B712F7"/>
    <w:rsid w:val="00B9762C"/>
    <w:rsid w:val="00BB2FC4"/>
    <w:rsid w:val="00BE3704"/>
    <w:rsid w:val="00C52B16"/>
    <w:rsid w:val="00C7009F"/>
    <w:rsid w:val="00C95983"/>
    <w:rsid w:val="00C97404"/>
    <w:rsid w:val="00CC2B3F"/>
    <w:rsid w:val="00D1502C"/>
    <w:rsid w:val="00D1730F"/>
    <w:rsid w:val="00DB316A"/>
    <w:rsid w:val="00DE056B"/>
    <w:rsid w:val="00DF5D5A"/>
    <w:rsid w:val="00E73E0C"/>
    <w:rsid w:val="00E754DF"/>
    <w:rsid w:val="00EC7DBF"/>
    <w:rsid w:val="00F23E5B"/>
    <w:rsid w:val="00F657D0"/>
    <w:rsid w:val="00FA1472"/>
    <w:rsid w:val="00FB6273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32E28A4-ECFC-478F-9D4C-2532E04B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Bezodstpw">
    <w:name w:val="No Spacing"/>
    <w:qFormat/>
    <w:pPr>
      <w:suppressAutoHyphens/>
    </w:pPr>
    <w:rPr>
      <w:rFonts w:cs="Calibri"/>
      <w:sz w:val="24"/>
      <w:szCs w:val="24"/>
      <w:lang w:eastAsia="ar-SA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nyWeb1">
    <w:name w:val="Normalny (Web)1"/>
    <w:basedOn w:val="Normalny"/>
    <w:pPr>
      <w:spacing w:before="28" w:after="119" w:line="100" w:lineRule="atLeast"/>
    </w:pPr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AA3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A3622"/>
    <w:rPr>
      <w:rFonts w:cs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A362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A3622"/>
    <w:rPr>
      <w:rFonts w:cs="Calibri"/>
      <w:sz w:val="24"/>
      <w:szCs w:val="24"/>
      <w:lang w:eastAsia="ar-SA"/>
    </w:rPr>
  </w:style>
  <w:style w:type="character" w:customStyle="1" w:styleId="t286pc">
    <w:name w:val="t286pc"/>
    <w:basedOn w:val="Domylnaczcionkaakapitu"/>
    <w:rsid w:val="00290D58"/>
  </w:style>
  <w:style w:type="paragraph" w:customStyle="1" w:styleId="z1qcye">
    <w:name w:val="z1qcye"/>
    <w:basedOn w:val="Normalny"/>
    <w:rsid w:val="00290D58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character" w:styleId="Uwydatnienie">
    <w:name w:val="Emphasis"/>
    <w:uiPriority w:val="20"/>
    <w:qFormat/>
    <w:rsid w:val="00290D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</dc:creator>
  <cp:keywords/>
  <cp:lastModifiedBy>Marta Matuszczyk</cp:lastModifiedBy>
  <cp:revision>2</cp:revision>
  <cp:lastPrinted>2026-07-22T06:03:00Z</cp:lastPrinted>
  <dcterms:created xsi:type="dcterms:W3CDTF">2026-07-22T10:19:00Z</dcterms:created>
  <dcterms:modified xsi:type="dcterms:W3CDTF">2026-07-22T10:19:00Z</dcterms:modified>
</cp:coreProperties>
</file>