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B6CC70" w14:textId="3F6E0DA9" w:rsidR="00914DC5" w:rsidRDefault="00DF736D" w:rsidP="00DF736D">
      <w:pPr>
        <w:rPr>
          <w:b/>
          <w:color w:val="000000"/>
          <w:sz w:val="36"/>
          <w:szCs w:val="36"/>
        </w:rPr>
      </w:pPr>
      <w:r>
        <w:rPr>
          <w:b/>
          <w:color w:val="000000"/>
          <w:sz w:val="26"/>
          <w:szCs w:val="26"/>
        </w:rPr>
        <w:tab/>
      </w:r>
      <w:r w:rsidR="004D7192" w:rsidRPr="004D7192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Znak:  SZOZ.260-</w:t>
      </w:r>
      <w:r w:rsidR="0005764A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6</w:t>
      </w:r>
      <w:r w:rsidR="004D7192" w:rsidRPr="004D7192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.2026.                                                                  </w:t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 w:rsidR="004D7192">
        <w:rPr>
          <w:b/>
          <w:color w:val="000000"/>
          <w:sz w:val="26"/>
          <w:szCs w:val="26"/>
        </w:rPr>
        <w:t xml:space="preserve">                                                                                    </w:t>
      </w:r>
      <w:r>
        <w:rPr>
          <w:b/>
          <w:color w:val="000000"/>
          <w:sz w:val="26"/>
          <w:szCs w:val="26"/>
        </w:rPr>
        <w:t>Załącznik nr 2 do SWZ</w:t>
      </w:r>
    </w:p>
    <w:p w14:paraId="35CDA667" w14:textId="77777777" w:rsidR="00914DC5" w:rsidRDefault="007B6D22">
      <w:pPr>
        <w:pBdr>
          <w:top w:val="single" w:sz="8" w:space="1" w:color="000000"/>
          <w:left w:val="single" w:sz="8" w:space="0" w:color="000000"/>
          <w:bottom w:val="single" w:sz="8" w:space="1" w:color="000000"/>
          <w:right w:val="single" w:sz="8" w:space="4" w:color="000000"/>
        </w:pBdr>
        <w:tabs>
          <w:tab w:val="left" w:pos="1418"/>
          <w:tab w:val="left" w:pos="3261"/>
          <w:tab w:val="left" w:pos="3544"/>
        </w:tabs>
        <w:jc w:val="center"/>
        <w:rPr>
          <w:b/>
          <w:color w:val="000000"/>
        </w:rPr>
      </w:pPr>
      <w:r>
        <w:rPr>
          <w:b/>
          <w:color w:val="000000"/>
          <w:sz w:val="36"/>
          <w:szCs w:val="36"/>
        </w:rPr>
        <w:t>OFERTA</w:t>
      </w:r>
    </w:p>
    <w:p w14:paraId="2D757C5C" w14:textId="77777777" w:rsidR="00914DC5" w:rsidRDefault="007B6D22">
      <w:pPr>
        <w:ind w:left="-180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0ACB3548" w14:textId="57365209" w:rsidR="00BD781F" w:rsidRPr="00BD781F" w:rsidRDefault="007B6D22" w:rsidP="009A4C01">
      <w:pPr>
        <w:spacing w:after="160" w:line="276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>
        <w:rPr>
          <w:color w:val="000000"/>
        </w:rPr>
        <w:t xml:space="preserve">Składając ofertę w postępowaniu w sprawie udzielenia zamówienia publicznego prowadzonym  w trybie podstawowym bez negocjacji na zadanie pn.: </w:t>
      </w:r>
      <w:r w:rsidR="00BD781F" w:rsidRPr="00BD781F">
        <w:rPr>
          <w:rFonts w:eastAsia="Aptos"/>
          <w:b/>
          <w:bCs/>
          <w:kern w:val="2"/>
          <w:lang w:eastAsia="en-US"/>
          <w14:ligatures w14:val="standardContextual"/>
        </w:rPr>
        <w:t xml:space="preserve">„Wsparcie podstawowej opieki zdrowotnej (POZ)”, nr projektu FENX.06.01-IP.03-0001/23. </w:t>
      </w:r>
      <w:r w:rsidR="004E1E84">
        <w:rPr>
          <w:rFonts w:eastAsia="Aptos"/>
          <w:b/>
          <w:bCs/>
          <w:kern w:val="2"/>
          <w:lang w:eastAsia="en-US"/>
          <w14:ligatures w14:val="standardContextual"/>
        </w:rPr>
        <w:t xml:space="preserve">- </w:t>
      </w:r>
      <w:r w:rsidR="00CA6D30" w:rsidRPr="00CA6D30">
        <w:rPr>
          <w:rFonts w:eastAsia="Aptos"/>
          <w:b/>
          <w:bCs/>
          <w:kern w:val="2"/>
          <w:lang w:eastAsia="en-US"/>
          <w14:ligatures w14:val="standardContextual"/>
        </w:rPr>
        <w:t>Dostawa serwerów do archiwizacji i sprzętu komputerowego</w:t>
      </w:r>
    </w:p>
    <w:p w14:paraId="0F309F14" w14:textId="072AAA12" w:rsidR="00914DC5" w:rsidRDefault="007B6D22" w:rsidP="00DF736D">
      <w:pPr>
        <w:pStyle w:val="Tekstpodstawowy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zamówienia </w:t>
      </w:r>
      <w:r w:rsidRPr="00972C25">
        <w:rPr>
          <w:color w:val="000000"/>
          <w:u w:val="single"/>
        </w:rPr>
        <w:t>zgodnie wymaganiami zawartymi w SWZ, na warunkach określonych w istotnych postanowieniach umowy,</w:t>
      </w:r>
      <w:r>
        <w:rPr>
          <w:color w:val="000000"/>
        </w:rPr>
        <w:t xml:space="preserve"> za kwotę:</w:t>
      </w:r>
    </w:p>
    <w:p w14:paraId="13A0AB8B" w14:textId="4B78BF03" w:rsidR="00CA6D30" w:rsidRPr="00CA6D30" w:rsidRDefault="009A4C01" w:rsidP="00DF736D">
      <w:pPr>
        <w:pStyle w:val="Tekstpodstawowy"/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color w:val="000000"/>
        </w:rPr>
        <w:t>C</w:t>
      </w:r>
      <w:r w:rsidR="00CA6D30" w:rsidRPr="00CA6D30">
        <w:rPr>
          <w:b/>
          <w:bCs/>
          <w:color w:val="000000"/>
        </w:rPr>
        <w:t>zęść nr</w:t>
      </w:r>
      <w:r w:rsidR="00CF27AA">
        <w:rPr>
          <w:b/>
          <w:bCs/>
          <w:color w:val="000000"/>
        </w:rPr>
        <w:t xml:space="preserve"> </w:t>
      </w:r>
      <w:r w:rsidR="00E046E1">
        <w:rPr>
          <w:b/>
          <w:bCs/>
          <w:color w:val="000000"/>
        </w:rPr>
        <w:t>1</w:t>
      </w:r>
      <w:r w:rsidR="00CA6D30" w:rsidRPr="00CA6D30">
        <w:rPr>
          <w:b/>
          <w:bCs/>
          <w:color w:val="000000"/>
        </w:rPr>
        <w:t xml:space="preserve"> dostawa </w:t>
      </w:r>
      <w:r>
        <w:rPr>
          <w:b/>
          <w:bCs/>
          <w:color w:val="000000"/>
        </w:rPr>
        <w:t xml:space="preserve"> </w:t>
      </w:r>
      <w:r w:rsidR="00E046E1">
        <w:rPr>
          <w:b/>
          <w:bCs/>
          <w:color w:val="000000"/>
        </w:rPr>
        <w:t xml:space="preserve">2 </w:t>
      </w:r>
      <w:r w:rsidR="0005764A">
        <w:rPr>
          <w:b/>
          <w:bCs/>
          <w:color w:val="000000"/>
        </w:rPr>
        <w:t>szt.</w:t>
      </w:r>
      <w:r>
        <w:rPr>
          <w:b/>
          <w:bCs/>
          <w:color w:val="000000"/>
        </w:rPr>
        <w:t xml:space="preserve"> </w:t>
      </w:r>
      <w:r w:rsidR="00CA6D30" w:rsidRPr="00CA6D30">
        <w:rPr>
          <w:b/>
          <w:bCs/>
          <w:color w:val="000000"/>
        </w:rPr>
        <w:t>serwer</w:t>
      </w:r>
      <w:r w:rsidR="00E046E1">
        <w:rPr>
          <w:b/>
          <w:bCs/>
          <w:color w:val="000000"/>
        </w:rPr>
        <w:t>ów</w:t>
      </w:r>
    </w:p>
    <w:p w14:paraId="3B064719" w14:textId="1EFB9948" w:rsidR="00914DC5" w:rsidRDefault="009A4C01">
      <w:pPr>
        <w:pStyle w:val="Lista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kwota</w:t>
      </w:r>
      <w:r w:rsidR="007B6D22">
        <w:rPr>
          <w:color w:val="000000"/>
        </w:rPr>
        <w:t>................................................................................ zł netto</w:t>
      </w:r>
    </w:p>
    <w:p w14:paraId="7AE2541C" w14:textId="259FFC12" w:rsidR="00914DC5" w:rsidRDefault="009A4C01">
      <w:pPr>
        <w:pStyle w:val="Lista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kwota</w:t>
      </w:r>
      <w:r w:rsidR="007B6D22">
        <w:rPr>
          <w:color w:val="000000"/>
        </w:rPr>
        <w:t>............................................................................... zł brutto</w:t>
      </w:r>
    </w:p>
    <w:p w14:paraId="57C1A1B1" w14:textId="77777777" w:rsidR="00914DC5" w:rsidRDefault="007B6D22">
      <w:pPr>
        <w:pStyle w:val="Lista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słownie złotych: ................................................................................................................ …………………………………………………………………………………… brutto </w:t>
      </w:r>
    </w:p>
    <w:p w14:paraId="3A64F651" w14:textId="1D9AD1B1" w:rsidR="00914DC5" w:rsidRDefault="007B6D22">
      <w:pPr>
        <w:pStyle w:val="Lista"/>
        <w:spacing w:line="360" w:lineRule="auto"/>
        <w:ind w:left="0" w:firstLine="0"/>
        <w:jc w:val="both"/>
        <w:rPr>
          <w:b/>
          <w:bCs/>
          <w:color w:val="000000"/>
        </w:rPr>
      </w:pPr>
      <w:r>
        <w:rPr>
          <w:color w:val="000000"/>
        </w:rPr>
        <w:t xml:space="preserve">Cena zawiera podatek </w:t>
      </w:r>
      <w:r w:rsidR="00E3176E">
        <w:rPr>
          <w:color w:val="000000"/>
        </w:rPr>
        <w:t>......</w:t>
      </w:r>
      <w:r>
        <w:rPr>
          <w:color w:val="000000"/>
        </w:rPr>
        <w:t>% VAT, w kwocie .............................................zł.</w:t>
      </w:r>
    </w:p>
    <w:p w14:paraId="4E4A544C" w14:textId="420742DD" w:rsidR="00914DC5" w:rsidRDefault="00CA6D30">
      <w:pPr>
        <w:tabs>
          <w:tab w:val="left" w:pos="1437"/>
        </w:tabs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Dostawa </w:t>
      </w:r>
      <w:r w:rsidR="007B6D22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do / ponad 30 dni od daty  podpisania umowy </w:t>
      </w:r>
    </w:p>
    <w:p w14:paraId="5AB25610" w14:textId="77777777" w:rsidR="00CA6D30" w:rsidRDefault="00CA6D30">
      <w:pPr>
        <w:tabs>
          <w:tab w:val="left" w:pos="1437"/>
        </w:tabs>
        <w:spacing w:line="360" w:lineRule="auto"/>
        <w:jc w:val="both"/>
        <w:rPr>
          <w:b/>
          <w:bCs/>
          <w:color w:val="000000"/>
        </w:rPr>
      </w:pPr>
    </w:p>
    <w:p w14:paraId="7C62CF1A" w14:textId="24EADCE7" w:rsidR="00CA6D30" w:rsidRPr="00CA6D30" w:rsidRDefault="009A4C01" w:rsidP="00CA6D30">
      <w:pPr>
        <w:tabs>
          <w:tab w:val="left" w:pos="1437"/>
        </w:tabs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</w:t>
      </w:r>
      <w:r w:rsidR="00CA6D30" w:rsidRPr="00CA6D30">
        <w:rPr>
          <w:b/>
          <w:bCs/>
          <w:color w:val="000000"/>
        </w:rPr>
        <w:t xml:space="preserve">zęść nr </w:t>
      </w:r>
      <w:r w:rsidR="00CA6D30">
        <w:rPr>
          <w:b/>
          <w:bCs/>
          <w:color w:val="000000"/>
        </w:rPr>
        <w:t xml:space="preserve">2 </w:t>
      </w:r>
      <w:r>
        <w:rPr>
          <w:b/>
          <w:bCs/>
          <w:color w:val="000000"/>
        </w:rPr>
        <w:t xml:space="preserve">dostawa </w:t>
      </w:r>
      <w:r w:rsidR="00CA6D30" w:rsidRPr="00CA6D30">
        <w:rPr>
          <w:b/>
          <w:bCs/>
          <w:color w:val="000000"/>
        </w:rPr>
        <w:t xml:space="preserve"> </w:t>
      </w:r>
      <w:r w:rsidR="00CA6D30">
        <w:rPr>
          <w:b/>
          <w:bCs/>
          <w:color w:val="000000"/>
        </w:rPr>
        <w:t xml:space="preserve">sprzętu komputerowego </w:t>
      </w:r>
      <w:r>
        <w:rPr>
          <w:b/>
          <w:bCs/>
          <w:color w:val="000000"/>
        </w:rPr>
        <w:t>( 10 komputerów)</w:t>
      </w:r>
    </w:p>
    <w:p w14:paraId="75B00FF5" w14:textId="6C494FD8" w:rsidR="00CA6D30" w:rsidRPr="00CA6D30" w:rsidRDefault="009A4C01" w:rsidP="00CA6D30">
      <w:pPr>
        <w:tabs>
          <w:tab w:val="left" w:pos="1437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kwota</w:t>
      </w:r>
      <w:r w:rsidR="00CA6D30" w:rsidRPr="00CA6D30">
        <w:rPr>
          <w:color w:val="000000"/>
        </w:rPr>
        <w:t>................................................................................ zł netto</w:t>
      </w:r>
    </w:p>
    <w:p w14:paraId="7E610FFA" w14:textId="5D2AFB46" w:rsidR="00CA6D30" w:rsidRPr="00CA6D30" w:rsidRDefault="009A4C01" w:rsidP="00CA6D30">
      <w:pPr>
        <w:tabs>
          <w:tab w:val="left" w:pos="1437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kwota</w:t>
      </w:r>
      <w:r w:rsidR="00CA6D30" w:rsidRPr="00CA6D30">
        <w:rPr>
          <w:color w:val="000000"/>
        </w:rPr>
        <w:t>............................................................................... zł brutto</w:t>
      </w:r>
    </w:p>
    <w:p w14:paraId="6CAEF243" w14:textId="77777777" w:rsidR="00CA6D30" w:rsidRPr="00CA6D30" w:rsidRDefault="00CA6D30" w:rsidP="00CA6D30">
      <w:pPr>
        <w:tabs>
          <w:tab w:val="left" w:pos="1437"/>
        </w:tabs>
        <w:spacing w:line="360" w:lineRule="auto"/>
        <w:jc w:val="both"/>
        <w:rPr>
          <w:color w:val="000000"/>
        </w:rPr>
      </w:pPr>
      <w:r w:rsidRPr="00CA6D30">
        <w:rPr>
          <w:color w:val="000000"/>
        </w:rPr>
        <w:t xml:space="preserve">słownie złotych: ................................................................................................................ …………………………………………………………………………………… brutto </w:t>
      </w:r>
    </w:p>
    <w:p w14:paraId="0E90EBB4" w14:textId="77777777" w:rsidR="00CA6D30" w:rsidRPr="00CA6D30" w:rsidRDefault="00CA6D30" w:rsidP="00CA6D30">
      <w:pPr>
        <w:tabs>
          <w:tab w:val="left" w:pos="1437"/>
        </w:tabs>
        <w:spacing w:line="360" w:lineRule="auto"/>
        <w:jc w:val="both"/>
        <w:rPr>
          <w:color w:val="000000"/>
        </w:rPr>
      </w:pPr>
      <w:r w:rsidRPr="00CA6D30">
        <w:rPr>
          <w:color w:val="000000"/>
        </w:rPr>
        <w:t>Cena zawiera podatek ......% VAT, w kwocie .............................................zł.</w:t>
      </w:r>
    </w:p>
    <w:p w14:paraId="68AF1980" w14:textId="77777777" w:rsidR="00CA6D30" w:rsidRPr="00CA6D30" w:rsidRDefault="00CA6D30" w:rsidP="00CA6D30">
      <w:pPr>
        <w:tabs>
          <w:tab w:val="left" w:pos="1437"/>
        </w:tabs>
        <w:spacing w:line="360" w:lineRule="auto"/>
        <w:jc w:val="both"/>
        <w:rPr>
          <w:b/>
          <w:bCs/>
          <w:color w:val="000000"/>
        </w:rPr>
      </w:pPr>
      <w:r w:rsidRPr="00CA6D30">
        <w:rPr>
          <w:b/>
          <w:bCs/>
          <w:color w:val="000000"/>
        </w:rPr>
        <w:t xml:space="preserve">Dostawa  do / ponad 30 dni od daty  podpisania umowy </w:t>
      </w:r>
    </w:p>
    <w:p w14:paraId="61B148A2" w14:textId="77777777" w:rsidR="00CA6D30" w:rsidRDefault="00CA6D30">
      <w:pPr>
        <w:tabs>
          <w:tab w:val="left" w:pos="1437"/>
        </w:tabs>
        <w:spacing w:line="360" w:lineRule="auto"/>
        <w:jc w:val="both"/>
        <w:rPr>
          <w:color w:val="000000"/>
        </w:rPr>
      </w:pPr>
    </w:p>
    <w:p w14:paraId="5E111072" w14:textId="2C5912F4" w:rsidR="00914DC5" w:rsidRPr="00BD781F" w:rsidRDefault="007B6D22" w:rsidP="00CA6D30">
      <w:pPr>
        <w:spacing w:after="160" w:line="276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 </w:t>
      </w:r>
      <w:r>
        <w:rPr>
          <w:color w:val="000000"/>
        </w:rPr>
        <w:t xml:space="preserve">wobec osób fizycznych, od których dane osobowe bezpośrednio lub pośrednio pozyskałem w celu ubiegania się o udzielenie zamówienia publicznego w niniejszym postępowaniu. pn. </w:t>
      </w:r>
      <w:r w:rsidR="00BD781F" w:rsidRPr="00BD781F">
        <w:rPr>
          <w:rFonts w:eastAsia="Aptos"/>
          <w:b/>
          <w:bCs/>
          <w:kern w:val="2"/>
          <w:lang w:eastAsia="en-US"/>
          <w14:ligatures w14:val="standardContextual"/>
        </w:rPr>
        <w:t xml:space="preserve">„Wsparcie podstawowej opieki zdrowotnej (POZ)”, nr projektu FENX.06.01-IP.03-0001/23. </w:t>
      </w:r>
      <w:r>
        <w:rPr>
          <w:color w:val="000000"/>
        </w:rPr>
        <w:t xml:space="preserve">prowadzonym przez </w:t>
      </w:r>
      <w:r w:rsidR="00BD781F">
        <w:rPr>
          <w:color w:val="000000"/>
        </w:rPr>
        <w:t xml:space="preserve">SZOZ Pińczów </w:t>
      </w:r>
    </w:p>
    <w:p w14:paraId="4FB0E085" w14:textId="77777777" w:rsidR="00914DC5" w:rsidRDefault="007B6D22">
      <w:pPr>
        <w:spacing w:line="360" w:lineRule="auto"/>
        <w:jc w:val="both"/>
        <w:rPr>
          <w:color w:val="000000"/>
        </w:rPr>
      </w:pPr>
      <w:r>
        <w:rPr>
          <w:bCs/>
          <w:color w:val="151515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34CB437D" w14:textId="77777777" w:rsidR="007B6D22" w:rsidRDefault="007B6D22" w:rsidP="007B6D22">
      <w:pPr>
        <w:spacing w:line="360" w:lineRule="auto"/>
        <w:rPr>
          <w:rFonts w:ascii="Wingdings" w:eastAsia="Wingdings" w:hAnsi="Wingdings" w:cs="Wingdings"/>
          <w:color w:val="000000"/>
        </w:rPr>
      </w:pPr>
      <w:r>
        <w:rPr>
          <w:color w:val="000000"/>
        </w:rPr>
        <w:t>Oświadczam, że</w:t>
      </w:r>
      <w:r>
        <w:rPr>
          <w:b/>
          <w:color w:val="000000"/>
        </w:rPr>
        <w:t xml:space="preserve"> </w:t>
      </w:r>
      <w:r>
        <w:rPr>
          <w:color w:val="000000"/>
        </w:rPr>
        <w:t>Oświadczam, że</w:t>
      </w:r>
      <w:r>
        <w:rPr>
          <w:b/>
          <w:color w:val="000000"/>
        </w:rPr>
        <w:t xml:space="preserve"> </w:t>
      </w:r>
      <w:r>
        <w:rPr>
          <w:rFonts w:ascii="Wingdings" w:eastAsia="Wingdings" w:hAnsi="Wingdings" w:cs="Wingdings"/>
          <w:b/>
          <w:color w:val="000000"/>
        </w:rPr>
        <w:t></w:t>
      </w:r>
      <w:r>
        <w:rPr>
          <w:rFonts w:ascii="Wingdings" w:eastAsia="Wingdings" w:hAnsi="Wingdings" w:cs="Wingdings"/>
          <w:b/>
          <w:color w:val="000000"/>
        </w:rPr>
        <w:t></w:t>
      </w:r>
      <w:r>
        <w:rPr>
          <w:b/>
          <w:color w:val="000000"/>
        </w:rPr>
        <w:t xml:space="preserve">jestem </w:t>
      </w:r>
      <w:r>
        <w:rPr>
          <w:rFonts w:ascii="Wingdings" w:eastAsia="Wingdings" w:hAnsi="Wingdings" w:cs="Wingdings"/>
          <w:b/>
          <w:color w:val="000000"/>
        </w:rPr>
        <w:t></w:t>
      </w:r>
      <w:r>
        <w:rPr>
          <w:rFonts w:ascii="Wingdings" w:eastAsia="Wingdings" w:hAnsi="Wingdings" w:cs="Wingdings"/>
          <w:b/>
          <w:color w:val="000000"/>
        </w:rPr>
        <w:t></w:t>
      </w:r>
      <w:r>
        <w:rPr>
          <w:b/>
          <w:color w:val="000000"/>
        </w:rPr>
        <w:t>nie jestem*:</w:t>
      </w:r>
    </w:p>
    <w:p w14:paraId="74E8E401" w14:textId="77777777" w:rsidR="007B6D22" w:rsidRDefault="007B6D22" w:rsidP="007B6D22">
      <w:pPr>
        <w:spacing w:line="360" w:lineRule="auto"/>
        <w:rPr>
          <w:b/>
          <w:bCs/>
          <w:color w:val="000000"/>
        </w:rPr>
      </w:pPr>
      <w:r>
        <w:rPr>
          <w:rFonts w:ascii="Wingdings" w:eastAsia="Wingdings" w:hAnsi="Wingdings" w:cs="Wingdings"/>
          <w:color w:val="000000"/>
        </w:rPr>
        <w:lastRenderedPageBreak/>
        <w:t></w:t>
      </w:r>
      <w:r>
        <w:rPr>
          <w:rFonts w:ascii="Wingdings" w:eastAsia="Wingdings" w:hAnsi="Wingdings" w:cs="Wingdings"/>
          <w:color w:val="000000"/>
        </w:rPr>
        <w:t></w:t>
      </w:r>
      <w:r>
        <w:rPr>
          <w:b/>
          <w:bCs/>
          <w:color w:val="000000"/>
        </w:rPr>
        <w:t xml:space="preserve">MIKRO </w:t>
      </w:r>
      <w:r>
        <w:rPr>
          <w:rFonts w:ascii="Wingdings" w:eastAsia="Wingdings" w:hAnsi="Wingdings" w:cs="Wingdings"/>
          <w:b/>
          <w:bCs/>
          <w:color w:val="000000"/>
        </w:rPr>
        <w:t></w:t>
      </w:r>
      <w:r>
        <w:rPr>
          <w:rFonts w:ascii="Wingdings" w:eastAsia="Wingdings" w:hAnsi="Wingdings" w:cs="Wingdings"/>
          <w:b/>
          <w:bCs/>
          <w:color w:val="000000"/>
        </w:rPr>
        <w:t></w:t>
      </w:r>
      <w:r>
        <w:rPr>
          <w:b/>
          <w:bCs/>
          <w:color w:val="000000"/>
        </w:rPr>
        <w:t xml:space="preserve">MAŁYM </w:t>
      </w:r>
      <w:r>
        <w:rPr>
          <w:rFonts w:ascii="Wingdings" w:eastAsia="Wingdings" w:hAnsi="Wingdings" w:cs="Wingdings"/>
          <w:b/>
          <w:bCs/>
          <w:color w:val="000000"/>
        </w:rPr>
        <w:t></w:t>
      </w:r>
      <w:r>
        <w:rPr>
          <w:rFonts w:ascii="Wingdings" w:eastAsia="Wingdings" w:hAnsi="Wingdings" w:cs="Wingdings"/>
          <w:b/>
          <w:bCs/>
          <w:color w:val="000000"/>
        </w:rPr>
        <w:t></w:t>
      </w:r>
      <w:r>
        <w:rPr>
          <w:b/>
          <w:bCs/>
          <w:color w:val="000000"/>
        </w:rPr>
        <w:t xml:space="preserve">ŚREDNIM </w:t>
      </w:r>
      <w:r>
        <w:rPr>
          <w:rFonts w:ascii="Wingdings" w:eastAsia="Wingdings" w:hAnsi="Wingdings" w:cs="Wingdings"/>
          <w:b/>
          <w:bCs/>
          <w:color w:val="000000"/>
        </w:rPr>
        <w:t></w:t>
      </w:r>
      <w:r>
        <w:rPr>
          <w:rFonts w:ascii="Wingdings" w:eastAsia="Wingdings" w:hAnsi="Wingdings" w:cs="Wingdings"/>
          <w:b/>
          <w:bCs/>
          <w:color w:val="000000"/>
        </w:rPr>
        <w:t></w:t>
      </w:r>
      <w:r>
        <w:rPr>
          <w:b/>
          <w:bCs/>
          <w:color w:val="000000"/>
        </w:rPr>
        <w:t>DUŻYM* przedsiębiorcą</w:t>
      </w:r>
    </w:p>
    <w:p w14:paraId="4FA238DD" w14:textId="08E0C494" w:rsidR="00914DC5" w:rsidRDefault="007B6D22">
      <w:pPr>
        <w:spacing w:line="36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</w:rPr>
        <w:t>*(</w:t>
      </w:r>
      <w:r w:rsidRPr="007B6D22">
        <w:rPr>
          <w:b/>
          <w:bCs/>
          <w:i/>
          <w:color w:val="000000"/>
        </w:rPr>
        <w:t xml:space="preserve"> </w:t>
      </w:r>
      <w:r>
        <w:rPr>
          <w:b/>
          <w:bCs/>
          <w:i/>
          <w:color w:val="000000"/>
        </w:rPr>
        <w:t>zaznaczyć właściwą kratkę</w:t>
      </w:r>
      <w:r>
        <w:rPr>
          <w:b/>
          <w:bCs/>
          <w:color w:val="000000"/>
        </w:rPr>
        <w:t>).</w:t>
      </w:r>
    </w:p>
    <w:p w14:paraId="1D6C5B5E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średnie przedsiębiorstwo </w:t>
      </w:r>
      <w:r>
        <w:rPr>
          <w:color w:val="000000"/>
          <w:sz w:val="20"/>
          <w:szCs w:val="20"/>
        </w:rPr>
        <w:t>– średnie przedsiębiorstwo to przedsiębiorstwo, które:</w:t>
      </w:r>
    </w:p>
    <w:p w14:paraId="60F9D9E5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zatrudnia mniej niż 250 pracowników oraz</w:t>
      </w:r>
    </w:p>
    <w:p w14:paraId="6C292199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jego roczny obrót nie przekracza 50 milionów euro lub całkowity bilans roczny</w:t>
      </w:r>
    </w:p>
    <w:p w14:paraId="00FACAA5" w14:textId="77777777" w:rsidR="00914DC5" w:rsidRDefault="007B6D22">
      <w:pPr>
        <w:autoSpaceDE w:val="0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nie przekracza 43 milionów euro;</w:t>
      </w:r>
    </w:p>
    <w:p w14:paraId="303CCA53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małe przedsiębiorstwo </w:t>
      </w:r>
      <w:r>
        <w:rPr>
          <w:color w:val="000000"/>
          <w:sz w:val="20"/>
          <w:szCs w:val="20"/>
        </w:rPr>
        <w:t>– małe przedsiębiorstwo to przedsiębiorstwo, które:</w:t>
      </w:r>
    </w:p>
    <w:p w14:paraId="272A9657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zatrudnia mniej niż 50 pracowników oraz</w:t>
      </w:r>
    </w:p>
    <w:p w14:paraId="27D651D3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jego roczny obrót nie przekracza 10 milionów euro lub całkowity bilans roczny</w:t>
      </w:r>
    </w:p>
    <w:p w14:paraId="640DCF0C" w14:textId="77777777" w:rsidR="00914DC5" w:rsidRDefault="007B6D22">
      <w:pPr>
        <w:autoSpaceDE w:val="0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nie przekracza 10 milionów euro;</w:t>
      </w:r>
    </w:p>
    <w:p w14:paraId="00CCFB2F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mikroprzedsiębiorstwo </w:t>
      </w:r>
      <w:r>
        <w:rPr>
          <w:color w:val="000000"/>
          <w:sz w:val="20"/>
          <w:szCs w:val="20"/>
        </w:rPr>
        <w:t>- mikroprzedsiębiorstwo to przedsiębiorstwo, które:</w:t>
      </w:r>
    </w:p>
    <w:p w14:paraId="52CCE096" w14:textId="77777777" w:rsidR="00914DC5" w:rsidRDefault="007B6D22">
      <w:pPr>
        <w:autoSpaceDE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zatrudnia mniej niż 10 pracowników oraz</w:t>
      </w:r>
    </w:p>
    <w:p w14:paraId="18D0C246" w14:textId="77777777" w:rsidR="00914DC5" w:rsidRDefault="007B6D22">
      <w:pPr>
        <w:autoSpaceDE w:val="0"/>
        <w:rPr>
          <w:color w:val="000000"/>
        </w:rPr>
      </w:pPr>
      <w:r>
        <w:rPr>
          <w:color w:val="000000"/>
          <w:sz w:val="20"/>
          <w:szCs w:val="20"/>
        </w:rPr>
        <w:t>- jego roczny obrót nie przekracza 2 milionów euro lub całkowity bilans roczny nie przekracza 2 milionów euro.</w:t>
      </w:r>
    </w:p>
    <w:p w14:paraId="1BB9A5F6" w14:textId="77777777" w:rsidR="00914DC5" w:rsidRDefault="007B6D22">
      <w:pPr>
        <w:pStyle w:val="Lista"/>
        <w:tabs>
          <w:tab w:val="left" w:pos="284"/>
        </w:tabs>
        <w:spacing w:line="360" w:lineRule="auto"/>
        <w:ind w:left="0" w:firstLine="0"/>
        <w:jc w:val="both"/>
        <w:rPr>
          <w:bCs/>
          <w:color w:val="000000"/>
        </w:rPr>
      </w:pPr>
      <w:r>
        <w:rPr>
          <w:color w:val="000000"/>
        </w:rPr>
        <w:t>4. Oświadczamy, że:</w:t>
      </w:r>
    </w:p>
    <w:p w14:paraId="3C20A07D" w14:textId="77777777" w:rsidR="00914DC5" w:rsidRDefault="007B6D22">
      <w:pPr>
        <w:numPr>
          <w:ilvl w:val="1"/>
          <w:numId w:val="3"/>
        </w:numPr>
        <w:tabs>
          <w:tab w:val="left" w:pos="286"/>
          <w:tab w:val="left" w:pos="655"/>
        </w:tabs>
        <w:spacing w:line="360" w:lineRule="auto"/>
        <w:ind w:left="300" w:firstLine="0"/>
        <w:jc w:val="both"/>
        <w:rPr>
          <w:color w:val="000000"/>
        </w:rPr>
      </w:pPr>
      <w:r>
        <w:rPr>
          <w:bCs/>
          <w:color w:val="000000"/>
        </w:rPr>
        <w:t xml:space="preserve">zobowiązujemy się wykonać zamówienie w terminie: </w:t>
      </w:r>
    </w:p>
    <w:p w14:paraId="4AB9B83F" w14:textId="75185235" w:rsidR="00914DC5" w:rsidRDefault="007B6D22">
      <w:pPr>
        <w:tabs>
          <w:tab w:val="left" w:pos="286"/>
          <w:tab w:val="left" w:pos="655"/>
        </w:tabs>
        <w:spacing w:line="360" w:lineRule="auto"/>
        <w:ind w:left="300"/>
        <w:jc w:val="both"/>
        <w:rPr>
          <w:color w:val="000000"/>
        </w:rPr>
      </w:pPr>
      <w:r>
        <w:rPr>
          <w:color w:val="000000"/>
        </w:rPr>
        <w:t>30</w:t>
      </w:r>
      <w:r w:rsidR="00DF736D">
        <w:rPr>
          <w:color w:val="000000"/>
        </w:rPr>
        <w:t xml:space="preserve"> dni od podpisania umowy</w:t>
      </w:r>
      <w:r>
        <w:rPr>
          <w:color w:val="000000"/>
        </w:rPr>
        <w:t xml:space="preserve"> i w tym dniu ostatecznie zgłosić gotowość do odbioru;</w:t>
      </w:r>
    </w:p>
    <w:p w14:paraId="49144DF6" w14:textId="77777777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>akceptujemy warunki płatności;</w:t>
      </w:r>
    </w:p>
    <w:p w14:paraId="2AFFAEB6" w14:textId="5C60B9B1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 xml:space="preserve">zapoznaliśmy się z warunkami podanymi przez Zamawiającego w SWZ </w:t>
      </w:r>
      <w:r w:rsidR="00DF736D">
        <w:rPr>
          <w:color w:val="000000"/>
        </w:rPr>
        <w:t>wraz z załącznikami i</w:t>
      </w:r>
      <w:r>
        <w:rPr>
          <w:color w:val="000000"/>
        </w:rPr>
        <w:t xml:space="preserve">  nie wnosimy do nich żadnych zastrzeżeń,</w:t>
      </w:r>
    </w:p>
    <w:p w14:paraId="2DDE3584" w14:textId="77777777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>uzyskaliśmy wszelkie niezbędne informacje do przygotowania oferty i wykonania zamówienia.</w:t>
      </w:r>
    </w:p>
    <w:p w14:paraId="40B7C1AD" w14:textId="77777777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>akceptujemy warunki  umowy oraz termin realizacji przedmiotu zamówienia podany przez Zamawiającego,</w:t>
      </w:r>
    </w:p>
    <w:p w14:paraId="648DD094" w14:textId="77777777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>uważamy się za związanych niniejszą ofertą przez 30 dni od dnia upływu terminu składania ofert,</w:t>
      </w:r>
    </w:p>
    <w:p w14:paraId="2F87A997" w14:textId="77777777" w:rsidR="00914DC5" w:rsidRDefault="007B6D22">
      <w:pPr>
        <w:numPr>
          <w:ilvl w:val="1"/>
          <w:numId w:val="3"/>
        </w:numPr>
        <w:tabs>
          <w:tab w:val="left" w:pos="567"/>
          <w:tab w:val="left" w:pos="900"/>
        </w:tabs>
        <w:spacing w:line="360" w:lineRule="auto"/>
        <w:ind w:left="567" w:hanging="283"/>
        <w:jc w:val="both"/>
        <w:rPr>
          <w:color w:val="000000"/>
        </w:rPr>
      </w:pPr>
      <w:r>
        <w:rPr>
          <w:color w:val="000000"/>
        </w:rPr>
        <w:t>podwykonawcom zamierzamy powierzyć wykonanie następujących części zamówienia:</w:t>
      </w:r>
    </w:p>
    <w:p w14:paraId="0281C7F2" w14:textId="77777777" w:rsidR="00914DC5" w:rsidRDefault="007B6D22">
      <w:pPr>
        <w:numPr>
          <w:ilvl w:val="0"/>
          <w:numId w:val="1"/>
        </w:numPr>
        <w:spacing w:line="360" w:lineRule="auto"/>
        <w:ind w:left="851" w:hanging="284"/>
        <w:jc w:val="both"/>
        <w:rPr>
          <w:bCs/>
          <w:color w:val="000000"/>
        </w:rPr>
      </w:pPr>
      <w:r>
        <w:rPr>
          <w:color w:val="000000"/>
        </w:rPr>
        <w:t>…..</w:t>
      </w:r>
    </w:p>
    <w:p w14:paraId="47E04A55" w14:textId="77777777" w:rsidR="00914DC5" w:rsidRDefault="007B6D22">
      <w:pPr>
        <w:numPr>
          <w:ilvl w:val="0"/>
          <w:numId w:val="4"/>
        </w:numPr>
        <w:tabs>
          <w:tab w:val="left" w:pos="567"/>
        </w:tabs>
        <w:spacing w:line="360" w:lineRule="auto"/>
        <w:ind w:left="567" w:hanging="283"/>
        <w:jc w:val="both"/>
        <w:rPr>
          <w:color w:val="000000"/>
        </w:rPr>
      </w:pPr>
      <w:r>
        <w:rPr>
          <w:bCs/>
          <w:color w:val="000000"/>
        </w:rPr>
        <w:t>Nazwy i adresy podwykonawców……………</w:t>
      </w:r>
    </w:p>
    <w:p w14:paraId="02907A4C" w14:textId="77777777" w:rsidR="00914DC5" w:rsidRDefault="007B6D22">
      <w:pPr>
        <w:pStyle w:val="Lista"/>
        <w:tabs>
          <w:tab w:val="left" w:pos="284"/>
        </w:tabs>
        <w:spacing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5. W przypadku udzielenia nam zamówienia zobowiązujemy się do zawarcia umowy w miejscu i terminie wskazanym przez Zamawiającego.</w:t>
      </w:r>
    </w:p>
    <w:p w14:paraId="7BB070CD" w14:textId="77777777" w:rsidR="00914DC5" w:rsidRDefault="007B6D22">
      <w:pPr>
        <w:pStyle w:val="Lista"/>
        <w:tabs>
          <w:tab w:val="left" w:pos="284"/>
        </w:tabs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6. Do oferty dołączono następujące dokumenty:</w:t>
      </w:r>
    </w:p>
    <w:p w14:paraId="3AE45559" w14:textId="77777777" w:rsidR="00914DC5" w:rsidRDefault="007B6D22">
      <w:pPr>
        <w:pStyle w:val="Lista"/>
        <w:numPr>
          <w:ilvl w:val="0"/>
          <w:numId w:val="2"/>
        </w:numPr>
        <w:spacing w:line="360" w:lineRule="auto"/>
        <w:ind w:left="283" w:hanging="300"/>
        <w:jc w:val="both"/>
        <w:rPr>
          <w:color w:val="000000"/>
        </w:rPr>
      </w:pPr>
      <w:r>
        <w:rPr>
          <w:color w:val="000000"/>
        </w:rPr>
        <w:t xml:space="preserve"> ……………………………………………..</w:t>
      </w:r>
    </w:p>
    <w:p w14:paraId="64AAFEE3" w14:textId="77777777" w:rsidR="00914DC5" w:rsidRDefault="007B6D22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Nazwa i adres </w:t>
      </w:r>
      <w:r>
        <w:rPr>
          <w:b/>
          <w:color w:val="000000"/>
        </w:rPr>
        <w:t>WYKONAWCY</w:t>
      </w:r>
      <w:r>
        <w:rPr>
          <w:color w:val="000000"/>
        </w:rPr>
        <w:t xml:space="preserve"> :</w:t>
      </w:r>
    </w:p>
    <w:p w14:paraId="0F013637" w14:textId="77777777" w:rsidR="00914DC5" w:rsidRDefault="007B6D22">
      <w:pPr>
        <w:spacing w:line="360" w:lineRule="auto"/>
        <w:ind w:right="7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</w:t>
      </w:r>
    </w:p>
    <w:p w14:paraId="3C899719" w14:textId="77777777" w:rsidR="00914DC5" w:rsidRDefault="007B6D22">
      <w:pPr>
        <w:spacing w:line="360" w:lineRule="auto"/>
        <w:ind w:right="70"/>
        <w:jc w:val="both"/>
        <w:rPr>
          <w:color w:val="000000"/>
        </w:rPr>
      </w:pPr>
      <w:r>
        <w:rPr>
          <w:color w:val="000000"/>
        </w:rPr>
        <w:t>NIP .......................................................</w:t>
      </w:r>
    </w:p>
    <w:p w14:paraId="05767FFD" w14:textId="77777777" w:rsidR="00914DC5" w:rsidRDefault="007B6D22">
      <w:pPr>
        <w:spacing w:line="360" w:lineRule="auto"/>
        <w:ind w:right="70"/>
        <w:jc w:val="both"/>
        <w:rPr>
          <w:color w:val="000000"/>
        </w:rPr>
      </w:pPr>
      <w:r>
        <w:rPr>
          <w:color w:val="000000"/>
        </w:rPr>
        <w:t>REGON ................................................</w:t>
      </w:r>
    </w:p>
    <w:p w14:paraId="2E18C196" w14:textId="77777777" w:rsidR="00914DC5" w:rsidRDefault="007B6D22">
      <w:pPr>
        <w:spacing w:line="360" w:lineRule="auto"/>
        <w:jc w:val="both"/>
        <w:rPr>
          <w:color w:val="000000"/>
        </w:rPr>
      </w:pPr>
      <w:r>
        <w:rPr>
          <w:color w:val="000000"/>
        </w:rPr>
        <w:t>Adres, na który Zamawiający powinien przesyłać ewentualną korespondencję:</w:t>
      </w:r>
    </w:p>
    <w:p w14:paraId="2A904FDB" w14:textId="4116BDA1" w:rsidR="00914DC5" w:rsidRDefault="007B6D22" w:rsidP="00972C25">
      <w:pPr>
        <w:spacing w:line="360" w:lineRule="auto"/>
        <w:ind w:right="70"/>
        <w:jc w:val="both"/>
        <w:rPr>
          <w:bCs/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</w:t>
      </w:r>
    </w:p>
    <w:p w14:paraId="7D5458C6" w14:textId="77777777" w:rsidR="00914DC5" w:rsidRDefault="007B6D22">
      <w:pPr>
        <w:spacing w:line="360" w:lineRule="auto"/>
        <w:jc w:val="both"/>
        <w:rPr>
          <w:color w:val="000000"/>
          <w:lang w:val="en-US"/>
        </w:rPr>
      </w:pPr>
      <w:r>
        <w:rPr>
          <w:color w:val="000000"/>
        </w:rPr>
        <w:t xml:space="preserve">Osoba wyznaczona do kontaktów z Zamawiającym: </w:t>
      </w:r>
    </w:p>
    <w:p w14:paraId="27DEAA6E" w14:textId="77777777" w:rsidR="00914DC5" w:rsidRDefault="007B6D22">
      <w:pPr>
        <w:spacing w:line="360" w:lineRule="auto"/>
        <w:ind w:right="70"/>
        <w:jc w:val="both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........................................................................................................................... </w:t>
      </w:r>
    </w:p>
    <w:p w14:paraId="243CF33D" w14:textId="77777777" w:rsidR="00914DC5" w:rsidRDefault="007B6D22">
      <w:pPr>
        <w:spacing w:line="360" w:lineRule="auto"/>
        <w:ind w:right="70"/>
        <w:jc w:val="both"/>
        <w:rPr>
          <w:bCs/>
          <w:color w:val="000000"/>
          <w:lang w:val="en-US"/>
        </w:rPr>
      </w:pPr>
      <w:r>
        <w:rPr>
          <w:color w:val="000000"/>
          <w:lang w:val="en-US"/>
        </w:rPr>
        <w:t>n</w:t>
      </w:r>
      <w:r>
        <w:rPr>
          <w:bCs/>
          <w:color w:val="000000"/>
          <w:lang w:val="en-US"/>
        </w:rPr>
        <w:t xml:space="preserve">umer telefonu: (**) </w:t>
      </w:r>
    </w:p>
    <w:p w14:paraId="514C2441" w14:textId="77777777" w:rsidR="00914DC5" w:rsidRDefault="007B6D22">
      <w:pPr>
        <w:spacing w:line="360" w:lineRule="auto"/>
        <w:ind w:right="-993"/>
        <w:jc w:val="both"/>
        <w:rPr>
          <w:bCs/>
          <w:color w:val="000000"/>
          <w:lang w:val="en-US"/>
        </w:rPr>
      </w:pPr>
      <w:r>
        <w:rPr>
          <w:bCs/>
          <w:color w:val="000000"/>
          <w:lang w:val="en-US"/>
        </w:rPr>
        <w:t>e-mail    ................................................................................................</w:t>
      </w:r>
    </w:p>
    <w:p w14:paraId="7117BB2F" w14:textId="77777777" w:rsidR="00914DC5" w:rsidRDefault="00914DC5">
      <w:pPr>
        <w:spacing w:line="360" w:lineRule="auto"/>
        <w:ind w:right="-993"/>
        <w:jc w:val="both"/>
        <w:rPr>
          <w:bCs/>
          <w:color w:val="000000"/>
          <w:lang w:val="en-US"/>
        </w:rPr>
      </w:pPr>
    </w:p>
    <w:p w14:paraId="3674F7A8" w14:textId="77777777" w:rsidR="00914DC5" w:rsidRDefault="007B6D22">
      <w:pPr>
        <w:ind w:right="-993"/>
        <w:jc w:val="both"/>
        <w:rPr>
          <w:i/>
          <w:color w:val="000000"/>
          <w:vertAlign w:val="superscript"/>
        </w:rPr>
      </w:pPr>
      <w:r>
        <w:rPr>
          <w:color w:val="000000"/>
          <w:lang w:val="en-US"/>
        </w:rPr>
        <w:t>............................, dn. _ _ . _ _ . _ _ _ _</w:t>
      </w:r>
      <w:r>
        <w:rPr>
          <w:color w:val="000000"/>
          <w:lang w:val="en-US"/>
        </w:rPr>
        <w:tab/>
        <w:t xml:space="preserve">r.                           </w:t>
      </w:r>
      <w:r>
        <w:rPr>
          <w:color w:val="000000"/>
        </w:rPr>
        <w:t>...............................................</w:t>
      </w:r>
    </w:p>
    <w:p w14:paraId="404DABFE" w14:textId="77777777" w:rsidR="00914DC5" w:rsidRDefault="007B6D22" w:rsidP="00972C25">
      <w:pPr>
        <w:ind w:left="4820" w:right="70" w:firstLine="136"/>
        <w:jc w:val="center"/>
      </w:pPr>
      <w:r>
        <w:rPr>
          <w:i/>
          <w:color w:val="000000"/>
          <w:vertAlign w:val="superscript"/>
        </w:rPr>
        <w:t xml:space="preserve">Podpis osób uprawnionych do składania świadczeń woli imieniu Wykonawcy </w:t>
      </w:r>
    </w:p>
    <w:p w14:paraId="7ECBFF71" w14:textId="77777777" w:rsidR="00207278" w:rsidRDefault="00207278"/>
    <w:sectPr w:rsidR="00207278">
      <w:headerReference w:type="default" r:id="rId7"/>
      <w:pgSz w:w="11906" w:h="16838"/>
      <w:pgMar w:top="1417" w:right="1417" w:bottom="1417" w:left="1350" w:header="708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5CBBC" w14:textId="77777777" w:rsidR="009268E1" w:rsidRDefault="009268E1">
      <w:pPr>
        <w:spacing w:line="240" w:lineRule="auto"/>
      </w:pPr>
      <w:r>
        <w:separator/>
      </w:r>
    </w:p>
  </w:endnote>
  <w:endnote w:type="continuationSeparator" w:id="0">
    <w:p w14:paraId="4A68E1B4" w14:textId="77777777" w:rsidR="009268E1" w:rsidRDefault="009268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F7006" w14:textId="77777777" w:rsidR="009268E1" w:rsidRDefault="009268E1">
      <w:pPr>
        <w:spacing w:line="240" w:lineRule="auto"/>
      </w:pPr>
      <w:r>
        <w:separator/>
      </w:r>
    </w:p>
  </w:footnote>
  <w:footnote w:type="continuationSeparator" w:id="0">
    <w:p w14:paraId="6F549DCB" w14:textId="77777777" w:rsidR="009268E1" w:rsidRDefault="009268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47BC" w14:textId="50FEE004" w:rsidR="00914DC5" w:rsidRDefault="00DF736D">
    <w:pPr>
      <w:pStyle w:val="Nagwek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1" wp14:anchorId="166E231A" wp14:editId="3BA556C7">
          <wp:simplePos x="0" y="0"/>
          <wp:positionH relativeFrom="page">
            <wp:posOffset>869315</wp:posOffset>
          </wp:positionH>
          <wp:positionV relativeFrom="page">
            <wp:posOffset>374015</wp:posOffset>
          </wp:positionV>
          <wp:extent cx="5530215" cy="418465"/>
          <wp:effectExtent l="0" t="0" r="0" b="0"/>
          <wp:wrapNone/>
          <wp:docPr id="13498832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21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1587" w:hanging="360"/>
      </w:pPr>
      <w:rPr>
        <w:rFonts w:cs="Times New Roman"/>
        <w:bCs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color w:val="000000"/>
        <w:sz w:val="24"/>
        <w:szCs w:val="24"/>
      </w:rPr>
    </w:lvl>
    <w:lvl w:ilvl="2">
      <w:start w:val="1"/>
      <w:numFmt w:val="lowerLetter"/>
      <w:lvlText w:val="%2.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8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65126225">
    <w:abstractNumId w:val="0"/>
  </w:num>
  <w:num w:numId="2" w16cid:durableId="1415929567">
    <w:abstractNumId w:val="1"/>
  </w:num>
  <w:num w:numId="3" w16cid:durableId="2027708291">
    <w:abstractNumId w:val="2"/>
  </w:num>
  <w:num w:numId="4" w16cid:durableId="1928542155">
    <w:abstractNumId w:val="3"/>
  </w:num>
  <w:num w:numId="5" w16cid:durableId="1081368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3D8"/>
    <w:rsid w:val="00031B3A"/>
    <w:rsid w:val="0005764A"/>
    <w:rsid w:val="0010035E"/>
    <w:rsid w:val="001B56D3"/>
    <w:rsid w:val="001D3AE9"/>
    <w:rsid w:val="00207278"/>
    <w:rsid w:val="003A74FB"/>
    <w:rsid w:val="003C5B6A"/>
    <w:rsid w:val="003D3633"/>
    <w:rsid w:val="004161E7"/>
    <w:rsid w:val="004633BF"/>
    <w:rsid w:val="004D7192"/>
    <w:rsid w:val="004E1E84"/>
    <w:rsid w:val="00530E18"/>
    <w:rsid w:val="006225B8"/>
    <w:rsid w:val="00720ED7"/>
    <w:rsid w:val="007B6D22"/>
    <w:rsid w:val="00914DC5"/>
    <w:rsid w:val="009268E1"/>
    <w:rsid w:val="009674BC"/>
    <w:rsid w:val="00972C25"/>
    <w:rsid w:val="009A4C01"/>
    <w:rsid w:val="00B076D4"/>
    <w:rsid w:val="00BD781F"/>
    <w:rsid w:val="00C40279"/>
    <w:rsid w:val="00CA6D30"/>
    <w:rsid w:val="00CF27AA"/>
    <w:rsid w:val="00DC4856"/>
    <w:rsid w:val="00DF4051"/>
    <w:rsid w:val="00DF736D"/>
    <w:rsid w:val="00E046E1"/>
    <w:rsid w:val="00E3176E"/>
    <w:rsid w:val="00EE33D8"/>
    <w:rsid w:val="00F77D0A"/>
    <w:rsid w:val="00F9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73572A"/>
  <w15:chartTrackingRefBased/>
  <w15:docId w15:val="{B6BECD20-0FC6-4E0D-803A-14762B35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Cs/>
      <w:color w:val="00000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  <w:color w:val="000000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rFonts w:cs="Times New Roman"/>
      <w:b/>
      <w:bCs/>
      <w:i w:val="0"/>
      <w:color w:val="000000"/>
      <w:sz w:val="24"/>
      <w:szCs w:val="24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  <w:rPr>
      <w:rFonts w:cs="Times New Roman"/>
      <w:b w:val="0"/>
      <w:i w:val="0"/>
    </w:rPr>
  </w:style>
  <w:style w:type="character" w:customStyle="1" w:styleId="WW8Num5z2">
    <w:name w:val="WW8Num5z2"/>
    <w:rPr>
      <w:rFonts w:cs="Arial"/>
      <w:b w:val="0"/>
      <w:i w:val="0"/>
      <w:sz w:val="24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agwekZnak">
    <w:name w:val="Nagłówek Znak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b w:val="0"/>
      <w:sz w:val="24"/>
      <w:szCs w:val="24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Times New Roman"/>
      <w:i w:val="0"/>
    </w:rPr>
  </w:style>
  <w:style w:type="character" w:customStyle="1" w:styleId="ListLabel5">
    <w:name w:val="ListLabel 5"/>
    <w:rPr>
      <w:rFonts w:cs="Times New Roman"/>
      <w:b w:val="0"/>
      <w:i w:val="0"/>
    </w:rPr>
  </w:style>
  <w:style w:type="character" w:customStyle="1" w:styleId="ListLabel6">
    <w:name w:val="ListLabel 6"/>
    <w:rPr>
      <w:rFonts w:cs="Arial"/>
      <w:b w:val="0"/>
      <w:i w:val="0"/>
      <w:sz w:val="24"/>
    </w:rPr>
  </w:style>
  <w:style w:type="character" w:customStyle="1" w:styleId="ListLabel7">
    <w:name w:val="ListLabel 7"/>
    <w:rPr>
      <w:b w:val="0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730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rogala</dc:creator>
  <cp:keywords/>
  <cp:lastModifiedBy>Fatyga Przemysław</cp:lastModifiedBy>
  <cp:revision>10</cp:revision>
  <cp:lastPrinted>1899-12-31T23:00:00Z</cp:lastPrinted>
  <dcterms:created xsi:type="dcterms:W3CDTF">2026-06-29T07:12:00Z</dcterms:created>
  <dcterms:modified xsi:type="dcterms:W3CDTF">2026-07-13T06:37:00Z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